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88" w:rsidRPr="00B36388" w:rsidRDefault="00D168F3" w:rsidP="00B36388">
      <w:pPr>
        <w:suppressAutoHyphens/>
        <w:spacing w:after="0" w:line="240" w:lineRule="auto"/>
        <w:jc w:val="center"/>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ГОСУДАРСТВН</w:t>
      </w:r>
      <w:r w:rsidR="00B36388" w:rsidRPr="00B36388">
        <w:rPr>
          <w:rFonts w:ascii="Times New Roman" w:eastAsia="Times New Roman" w:hAnsi="Times New Roman" w:cs="Times New Roman"/>
          <w:bCs/>
          <w:iCs/>
          <w:sz w:val="24"/>
          <w:szCs w:val="24"/>
          <w:lang w:eastAsia="ar-SA"/>
        </w:rPr>
        <w:t>НОЕ БЮДЖЕТНОЕ ОБРАЗОВАТЕЛЬНОЕ УЧРЕЖДЕНИЕ</w:t>
      </w:r>
    </w:p>
    <w:p w:rsidR="00341351" w:rsidRPr="00341351" w:rsidRDefault="00B36388" w:rsidP="00B36388">
      <w:pPr>
        <w:suppressAutoHyphens/>
        <w:spacing w:after="0" w:line="240" w:lineRule="auto"/>
        <w:jc w:val="center"/>
        <w:rPr>
          <w:rFonts w:ascii="Times New Roman" w:eastAsia="Times New Roman" w:hAnsi="Times New Roman" w:cs="Times New Roman"/>
          <w:bCs/>
          <w:sz w:val="28"/>
          <w:szCs w:val="28"/>
          <w:lang w:eastAsia="ar-SA"/>
        </w:rPr>
      </w:pPr>
      <w:r w:rsidRPr="00341351">
        <w:rPr>
          <w:rFonts w:ascii="Times New Roman" w:eastAsia="Times New Roman" w:hAnsi="Times New Roman" w:cs="Times New Roman"/>
          <w:bCs/>
          <w:iCs/>
          <w:sz w:val="28"/>
          <w:szCs w:val="28"/>
          <w:lang w:eastAsia="ar-SA"/>
        </w:rPr>
        <w:t>«</w:t>
      </w:r>
      <w:r w:rsidR="00341351" w:rsidRPr="00341351">
        <w:rPr>
          <w:rFonts w:ascii="Times New Roman" w:eastAsia="Times New Roman" w:hAnsi="Times New Roman" w:cs="Times New Roman"/>
          <w:bCs/>
          <w:sz w:val="28"/>
          <w:szCs w:val="28"/>
          <w:lang w:eastAsia="ar-SA"/>
        </w:rPr>
        <w:t xml:space="preserve">Нижегородский кадетский корпус Приволжского федерального округа </w:t>
      </w:r>
    </w:p>
    <w:p w:rsidR="00B36388" w:rsidRDefault="00341351" w:rsidP="00B36388">
      <w:pPr>
        <w:suppressAutoHyphens/>
        <w:spacing w:after="0" w:line="240" w:lineRule="auto"/>
        <w:jc w:val="center"/>
        <w:rPr>
          <w:rFonts w:ascii="Times New Roman" w:eastAsia="Times New Roman" w:hAnsi="Times New Roman" w:cs="Times New Roman"/>
          <w:bCs/>
          <w:iCs/>
          <w:color w:val="FF0000"/>
          <w:sz w:val="24"/>
          <w:szCs w:val="24"/>
          <w:lang w:eastAsia="ar-SA"/>
        </w:rPr>
      </w:pPr>
      <w:r w:rsidRPr="00341351">
        <w:rPr>
          <w:rFonts w:ascii="Times New Roman" w:eastAsia="Times New Roman" w:hAnsi="Times New Roman" w:cs="Times New Roman"/>
          <w:bCs/>
          <w:sz w:val="28"/>
          <w:szCs w:val="28"/>
          <w:lang w:eastAsia="ar-SA"/>
        </w:rPr>
        <w:t xml:space="preserve"> им. В.Ф. </w:t>
      </w:r>
      <w:proofErr w:type="spellStart"/>
      <w:r w:rsidRPr="00341351">
        <w:rPr>
          <w:rFonts w:ascii="Times New Roman" w:eastAsia="Times New Roman" w:hAnsi="Times New Roman" w:cs="Times New Roman"/>
          <w:bCs/>
          <w:sz w:val="28"/>
          <w:szCs w:val="28"/>
          <w:lang w:eastAsia="ar-SA"/>
        </w:rPr>
        <w:t>Маргелова</w:t>
      </w:r>
      <w:proofErr w:type="spellEnd"/>
      <w:r w:rsidR="00B36388" w:rsidRPr="00341351">
        <w:rPr>
          <w:rFonts w:ascii="Times New Roman" w:eastAsia="Times New Roman" w:hAnsi="Times New Roman" w:cs="Times New Roman"/>
          <w:bCs/>
          <w:iCs/>
          <w:sz w:val="28"/>
          <w:szCs w:val="28"/>
          <w:lang w:eastAsia="ar-SA"/>
        </w:rPr>
        <w:t>»</w:t>
      </w:r>
      <w:r w:rsidR="00B36388" w:rsidRPr="00341351">
        <w:rPr>
          <w:rFonts w:ascii="Times New Roman" w:eastAsia="Times New Roman" w:hAnsi="Times New Roman" w:cs="Times New Roman"/>
          <w:bCs/>
          <w:iCs/>
          <w:sz w:val="24"/>
          <w:szCs w:val="24"/>
          <w:lang w:eastAsia="ar-SA"/>
        </w:rPr>
        <w:t xml:space="preserve"> </w:t>
      </w:r>
    </w:p>
    <w:p w:rsidR="00940945" w:rsidRDefault="00940945" w:rsidP="00B36388">
      <w:pPr>
        <w:suppressAutoHyphens/>
        <w:spacing w:after="0" w:line="240" w:lineRule="auto"/>
        <w:jc w:val="center"/>
        <w:rPr>
          <w:rFonts w:ascii="Times New Roman" w:eastAsia="Times New Roman" w:hAnsi="Times New Roman" w:cs="Times New Roman"/>
          <w:bCs/>
          <w:iCs/>
          <w:color w:val="FF0000"/>
          <w:sz w:val="24"/>
          <w:szCs w:val="24"/>
          <w:lang w:eastAsia="ar-SA"/>
        </w:rPr>
      </w:pPr>
    </w:p>
    <w:p w:rsidR="00940945" w:rsidRDefault="00940945" w:rsidP="00B36388">
      <w:pPr>
        <w:suppressAutoHyphens/>
        <w:spacing w:after="0" w:line="240" w:lineRule="auto"/>
        <w:jc w:val="center"/>
        <w:rPr>
          <w:rFonts w:ascii="Times New Roman" w:eastAsia="Times New Roman" w:hAnsi="Times New Roman" w:cs="Times New Roman"/>
          <w:bCs/>
          <w:iCs/>
          <w:color w:val="FF0000"/>
          <w:sz w:val="24"/>
          <w:szCs w:val="24"/>
          <w:lang w:eastAsia="ar-SA"/>
        </w:rPr>
      </w:pPr>
    </w:p>
    <w:p w:rsidR="00940945" w:rsidRPr="004C4192" w:rsidRDefault="00940945" w:rsidP="00B36388">
      <w:pPr>
        <w:suppressAutoHyphens/>
        <w:spacing w:after="0" w:line="240" w:lineRule="auto"/>
        <w:jc w:val="center"/>
        <w:rPr>
          <w:rFonts w:ascii="Times New Roman" w:eastAsia="Times New Roman" w:hAnsi="Times New Roman" w:cs="Times New Roman"/>
          <w:bCs/>
          <w:iCs/>
          <w:color w:val="FF0000"/>
          <w:sz w:val="24"/>
          <w:szCs w:val="24"/>
          <w:lang w:eastAsia="ar-SA"/>
        </w:rPr>
      </w:pPr>
    </w:p>
    <w:p w:rsidR="00B36388" w:rsidRPr="00B36388" w:rsidRDefault="00B36388" w:rsidP="00B36388">
      <w:pPr>
        <w:suppressAutoHyphens/>
        <w:spacing w:after="0" w:line="240" w:lineRule="auto"/>
        <w:jc w:val="center"/>
        <w:rPr>
          <w:rFonts w:ascii="Times New Roman" w:eastAsia="Times New Roman" w:hAnsi="Times New Roman" w:cs="Times New Roman"/>
          <w:bCs/>
          <w:iCs/>
          <w:sz w:val="24"/>
          <w:szCs w:val="24"/>
          <w:lang w:eastAsia="ar-SA"/>
        </w:rPr>
      </w:pPr>
    </w:p>
    <w:p w:rsidR="00B36388" w:rsidRPr="00B36388" w:rsidRDefault="00B36388" w:rsidP="00EC5196">
      <w:pPr>
        <w:suppressAutoHyphens/>
        <w:spacing w:after="0" w:line="240" w:lineRule="auto"/>
        <w:rPr>
          <w:rFonts w:ascii="Times New Roman" w:eastAsia="Times New Roman" w:hAnsi="Times New Roman" w:cs="Times New Roman"/>
          <w:b/>
          <w:bCs/>
          <w:iCs/>
          <w:sz w:val="28"/>
          <w:szCs w:val="28"/>
          <w:lang w:eastAsia="ar-SA"/>
        </w:rPr>
      </w:pPr>
    </w:p>
    <w:p w:rsidR="00B36388" w:rsidRDefault="00A77EB2" w:rsidP="00B36388">
      <w:pPr>
        <w:suppressAutoHyphens/>
        <w:spacing w:after="0" w:line="240" w:lineRule="auto"/>
        <w:jc w:val="center"/>
        <w:rPr>
          <w:rFonts w:ascii="Times New Roman" w:eastAsia="Times New Roman" w:hAnsi="Times New Roman" w:cs="Times New Roman"/>
          <w:color w:val="212121"/>
          <w:spacing w:val="5"/>
          <w:sz w:val="28"/>
          <w:szCs w:val="28"/>
          <w:lang w:eastAsia="ar-SA"/>
        </w:rPr>
      </w:pPr>
      <w:r>
        <w:rPr>
          <w:rFonts w:ascii="Times New Roman" w:eastAsia="Times New Roman" w:hAnsi="Times New Roman" w:cs="Times New Roman"/>
          <w:color w:val="212121"/>
          <w:spacing w:val="5"/>
          <w:sz w:val="28"/>
          <w:szCs w:val="28"/>
          <w:lang w:eastAsia="ar-SA"/>
        </w:rPr>
        <w:t>О</w:t>
      </w:r>
      <w:r w:rsidR="00D168F3">
        <w:rPr>
          <w:rFonts w:ascii="Times New Roman" w:eastAsia="Times New Roman" w:hAnsi="Times New Roman" w:cs="Times New Roman"/>
          <w:color w:val="212121"/>
          <w:spacing w:val="5"/>
          <w:sz w:val="28"/>
          <w:szCs w:val="28"/>
          <w:lang w:eastAsia="ar-SA"/>
        </w:rPr>
        <w:t>бластной конкурс</w:t>
      </w:r>
      <w:r w:rsidR="00B36388" w:rsidRPr="00B36388">
        <w:rPr>
          <w:rFonts w:ascii="Times New Roman" w:eastAsia="Times New Roman" w:hAnsi="Times New Roman" w:cs="Times New Roman"/>
          <w:color w:val="212121"/>
          <w:spacing w:val="5"/>
          <w:sz w:val="28"/>
          <w:szCs w:val="28"/>
          <w:lang w:eastAsia="ar-SA"/>
        </w:rPr>
        <w:t xml:space="preserve"> проектных работ </w:t>
      </w:r>
    </w:p>
    <w:p w:rsidR="00940945" w:rsidRPr="00B36388" w:rsidRDefault="00940945" w:rsidP="00B36388">
      <w:pPr>
        <w:suppressAutoHyphens/>
        <w:spacing w:after="0" w:line="240" w:lineRule="auto"/>
        <w:jc w:val="center"/>
        <w:rPr>
          <w:rFonts w:ascii="Times New Roman" w:eastAsia="Times New Roman" w:hAnsi="Times New Roman" w:cs="Times New Roman"/>
          <w:color w:val="212121"/>
          <w:spacing w:val="5"/>
          <w:sz w:val="28"/>
          <w:szCs w:val="28"/>
          <w:lang w:eastAsia="ar-SA"/>
        </w:rPr>
      </w:pPr>
    </w:p>
    <w:p w:rsidR="00B36388" w:rsidRPr="00B36388" w:rsidRDefault="00B36388" w:rsidP="00B36388">
      <w:pPr>
        <w:suppressAutoHyphens/>
        <w:spacing w:after="0" w:line="240" w:lineRule="auto"/>
        <w:jc w:val="center"/>
        <w:rPr>
          <w:rFonts w:ascii="Times New Roman" w:eastAsia="Times New Roman" w:hAnsi="Times New Roman" w:cs="Times New Roman"/>
          <w:b/>
          <w:color w:val="212121"/>
          <w:spacing w:val="5"/>
          <w:sz w:val="28"/>
          <w:szCs w:val="28"/>
          <w:lang w:eastAsia="ar-SA"/>
        </w:rPr>
      </w:pPr>
      <w:r w:rsidRPr="00B36388">
        <w:rPr>
          <w:rFonts w:ascii="Times New Roman" w:eastAsia="Times New Roman" w:hAnsi="Times New Roman" w:cs="Times New Roman"/>
          <w:b/>
          <w:color w:val="212121"/>
          <w:spacing w:val="5"/>
          <w:sz w:val="28"/>
          <w:szCs w:val="28"/>
          <w:lang w:eastAsia="ar-SA"/>
        </w:rPr>
        <w:t>"Экологическая мозаика"</w:t>
      </w:r>
    </w:p>
    <w:p w:rsidR="00EC5196" w:rsidRDefault="00EC5196" w:rsidP="00B36388">
      <w:pPr>
        <w:suppressAutoHyphens/>
        <w:spacing w:after="0" w:line="240" w:lineRule="auto"/>
        <w:jc w:val="center"/>
        <w:rPr>
          <w:rFonts w:ascii="Times New Roman" w:eastAsia="Times New Roman" w:hAnsi="Times New Roman" w:cs="Times New Roman"/>
          <w:b/>
          <w:bCs/>
          <w:i/>
          <w:iCs/>
          <w:sz w:val="40"/>
          <w:szCs w:val="40"/>
          <w:lang w:eastAsia="ar-SA"/>
        </w:rPr>
      </w:pPr>
    </w:p>
    <w:p w:rsidR="00EC5196" w:rsidRPr="00B36388" w:rsidRDefault="00EC5196" w:rsidP="00B36388">
      <w:pPr>
        <w:suppressAutoHyphens/>
        <w:spacing w:after="0" w:line="240" w:lineRule="auto"/>
        <w:jc w:val="center"/>
        <w:rPr>
          <w:rFonts w:ascii="Times New Roman" w:eastAsia="Times New Roman" w:hAnsi="Times New Roman" w:cs="Times New Roman"/>
          <w:b/>
          <w:bCs/>
          <w:i/>
          <w:iCs/>
          <w:sz w:val="40"/>
          <w:szCs w:val="40"/>
          <w:lang w:eastAsia="ar-SA"/>
        </w:rPr>
      </w:pPr>
    </w:p>
    <w:p w:rsidR="00B36388" w:rsidRPr="00B36388" w:rsidRDefault="00B36388" w:rsidP="00A77EB2">
      <w:pPr>
        <w:suppressAutoHyphens/>
        <w:spacing w:after="0" w:line="240" w:lineRule="auto"/>
        <w:jc w:val="right"/>
        <w:rPr>
          <w:rFonts w:ascii="Times New Roman" w:eastAsia="Times New Roman" w:hAnsi="Times New Roman" w:cs="Times New Roman"/>
          <w:bCs/>
          <w:sz w:val="28"/>
          <w:szCs w:val="28"/>
          <w:lang w:eastAsia="ar-SA"/>
        </w:rPr>
      </w:pPr>
      <w:r w:rsidRPr="00B36388">
        <w:rPr>
          <w:rFonts w:ascii="Times New Roman" w:eastAsia="Times New Roman" w:hAnsi="Times New Roman" w:cs="Times New Roman"/>
          <w:bCs/>
          <w:sz w:val="28"/>
          <w:szCs w:val="28"/>
          <w:lang w:eastAsia="ar-SA"/>
        </w:rPr>
        <w:t>НОМИНАЦИЯ</w:t>
      </w:r>
    </w:p>
    <w:p w:rsidR="00EC5196" w:rsidRPr="00EC5196" w:rsidRDefault="00D168F3" w:rsidP="00A77EB2">
      <w:pPr>
        <w:suppressAutoHyphens/>
        <w:spacing w:after="0" w:line="240" w:lineRule="auto"/>
        <w:jc w:val="right"/>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«Эко-гид</w:t>
      </w:r>
      <w:r w:rsidR="00B36388">
        <w:rPr>
          <w:rFonts w:ascii="Times New Roman" w:eastAsia="Times New Roman" w:hAnsi="Times New Roman" w:cs="Times New Roman"/>
          <w:b/>
          <w:sz w:val="28"/>
          <w:szCs w:val="28"/>
          <w:lang w:eastAsia="ar-SA"/>
        </w:rPr>
        <w:t>»</w:t>
      </w:r>
    </w:p>
    <w:p w:rsidR="00A77EB2" w:rsidRDefault="00B36388" w:rsidP="00A77EB2">
      <w:pPr>
        <w:suppressAutoHyphens/>
        <w:spacing w:after="0" w:line="240" w:lineRule="auto"/>
        <w:jc w:val="right"/>
        <w:rPr>
          <w:rFonts w:ascii="Times New Roman" w:eastAsia="Times New Roman" w:hAnsi="Times New Roman" w:cs="Times New Roman"/>
          <w:bCs/>
          <w:sz w:val="28"/>
          <w:szCs w:val="28"/>
          <w:lang w:eastAsia="ar-SA"/>
        </w:rPr>
      </w:pPr>
      <w:r w:rsidRPr="00B36388">
        <w:rPr>
          <w:rFonts w:ascii="Times New Roman" w:eastAsia="Times New Roman" w:hAnsi="Times New Roman" w:cs="Times New Roman"/>
          <w:bCs/>
          <w:sz w:val="28"/>
          <w:szCs w:val="28"/>
          <w:lang w:eastAsia="ar-SA"/>
        </w:rPr>
        <w:t>ТЕМА</w:t>
      </w:r>
      <w:r w:rsidR="00A77EB2">
        <w:rPr>
          <w:rFonts w:ascii="Times New Roman" w:eastAsia="Times New Roman" w:hAnsi="Times New Roman" w:cs="Times New Roman"/>
          <w:bCs/>
          <w:sz w:val="28"/>
          <w:szCs w:val="28"/>
          <w:lang w:eastAsia="ar-SA"/>
        </w:rPr>
        <w:t xml:space="preserve"> </w:t>
      </w:r>
    </w:p>
    <w:p w:rsidR="00B36388" w:rsidRDefault="00A77EB2" w:rsidP="00A77EB2">
      <w:pPr>
        <w:suppressAutoHyphens/>
        <w:spacing w:after="0" w:line="240" w:lineRule="auto"/>
        <w:jc w:val="right"/>
        <w:rPr>
          <w:rFonts w:ascii="Times New Roman" w:eastAsia="Times New Roman" w:hAnsi="Times New Roman" w:cs="Times New Roman"/>
          <w:b/>
          <w:bCs/>
          <w:sz w:val="28"/>
          <w:szCs w:val="28"/>
          <w:lang w:eastAsia="ar-SA"/>
        </w:rPr>
      </w:pPr>
      <w:r w:rsidRPr="00A77EB2">
        <w:rPr>
          <w:rFonts w:ascii="Times New Roman" w:eastAsia="Times New Roman" w:hAnsi="Times New Roman" w:cs="Times New Roman"/>
          <w:b/>
          <w:bCs/>
          <w:sz w:val="28"/>
          <w:szCs w:val="28"/>
          <w:lang w:eastAsia="ar-SA"/>
        </w:rPr>
        <w:t>«Экологическая тропа»</w:t>
      </w:r>
    </w:p>
    <w:p w:rsidR="00A77EB2" w:rsidRPr="00A77EB2" w:rsidRDefault="00A77EB2" w:rsidP="00A77EB2">
      <w:pPr>
        <w:suppressAutoHyphens/>
        <w:spacing w:after="0" w:line="240" w:lineRule="auto"/>
        <w:jc w:val="center"/>
        <w:rPr>
          <w:rFonts w:ascii="Times New Roman" w:eastAsia="Times New Roman" w:hAnsi="Times New Roman" w:cs="Times New Roman"/>
          <w:b/>
          <w:bCs/>
          <w:sz w:val="28"/>
          <w:szCs w:val="28"/>
          <w:lang w:eastAsia="ar-SA"/>
        </w:rPr>
      </w:pPr>
    </w:p>
    <w:p w:rsidR="00B36388" w:rsidRDefault="00D168F3" w:rsidP="00A77EB2">
      <w:pPr>
        <w:suppressAutoHyphens/>
        <w:spacing w:after="0" w:line="240" w:lineRule="auto"/>
        <w:jc w:val="center"/>
        <w:rPr>
          <w:rFonts w:ascii="Times New Roman" w:eastAsia="Times New Roman" w:hAnsi="Times New Roman" w:cs="Times New Roman"/>
          <w:b/>
          <w:bCs/>
          <w:i/>
          <w:iCs/>
          <w:sz w:val="40"/>
          <w:szCs w:val="40"/>
          <w:lang w:eastAsia="ar-SA"/>
        </w:rPr>
      </w:pPr>
      <w:r w:rsidRPr="00D168F3">
        <w:rPr>
          <w:rFonts w:ascii="Times New Roman" w:eastAsia="Times New Roman" w:hAnsi="Times New Roman" w:cs="Times New Roman"/>
          <w:b/>
          <w:bCs/>
          <w:i/>
          <w:iCs/>
          <w:sz w:val="40"/>
          <w:szCs w:val="40"/>
          <w:lang w:eastAsia="ar-SA"/>
        </w:rPr>
        <w:t>Чкаловск –</w:t>
      </w:r>
      <w:r w:rsidR="00A77EB2">
        <w:rPr>
          <w:rFonts w:ascii="Times New Roman" w:eastAsia="Times New Roman" w:hAnsi="Times New Roman" w:cs="Times New Roman"/>
          <w:b/>
          <w:bCs/>
          <w:i/>
          <w:iCs/>
          <w:sz w:val="40"/>
          <w:szCs w:val="40"/>
          <w:lang w:eastAsia="ar-SA"/>
        </w:rPr>
        <w:t xml:space="preserve"> </w:t>
      </w:r>
      <w:r w:rsidRPr="00D168F3">
        <w:rPr>
          <w:rFonts w:ascii="Times New Roman" w:eastAsia="Times New Roman" w:hAnsi="Times New Roman" w:cs="Times New Roman"/>
          <w:b/>
          <w:bCs/>
          <w:i/>
          <w:iCs/>
          <w:sz w:val="40"/>
          <w:szCs w:val="40"/>
          <w:lang w:eastAsia="ar-SA"/>
        </w:rPr>
        <w:t xml:space="preserve">город </w:t>
      </w:r>
      <w:r w:rsidR="00A77EB2">
        <w:rPr>
          <w:rFonts w:ascii="Times New Roman" w:eastAsia="Times New Roman" w:hAnsi="Times New Roman" w:cs="Times New Roman"/>
          <w:b/>
          <w:bCs/>
          <w:i/>
          <w:iCs/>
          <w:sz w:val="40"/>
          <w:szCs w:val="40"/>
          <w:lang w:eastAsia="ar-SA"/>
        </w:rPr>
        <w:t>не</w:t>
      </w:r>
      <w:r w:rsidR="00A77EB2" w:rsidRPr="00D168F3">
        <w:rPr>
          <w:rFonts w:ascii="Times New Roman" w:eastAsia="Times New Roman" w:hAnsi="Times New Roman" w:cs="Times New Roman"/>
          <w:b/>
          <w:bCs/>
          <w:i/>
          <w:iCs/>
          <w:sz w:val="40"/>
          <w:szCs w:val="40"/>
          <w:lang w:eastAsia="ar-SA"/>
        </w:rPr>
        <w:t xml:space="preserve"> </w:t>
      </w:r>
      <w:r w:rsidRPr="00D168F3">
        <w:rPr>
          <w:rFonts w:ascii="Times New Roman" w:eastAsia="Times New Roman" w:hAnsi="Times New Roman" w:cs="Times New Roman"/>
          <w:b/>
          <w:bCs/>
          <w:i/>
          <w:iCs/>
          <w:sz w:val="40"/>
          <w:szCs w:val="40"/>
          <w:lang w:eastAsia="ar-SA"/>
        </w:rPr>
        <w:t>одной легенды</w:t>
      </w:r>
    </w:p>
    <w:p w:rsidR="00D168F3" w:rsidRPr="00D168F3" w:rsidRDefault="00D168F3" w:rsidP="00A77EB2">
      <w:pPr>
        <w:suppressAutoHyphens/>
        <w:spacing w:after="0" w:line="240" w:lineRule="auto"/>
        <w:rPr>
          <w:rFonts w:ascii="Times New Roman" w:eastAsia="Times New Roman" w:hAnsi="Times New Roman" w:cs="Times New Roman"/>
          <w:b/>
          <w:bCs/>
          <w:iCs/>
          <w:sz w:val="40"/>
          <w:szCs w:val="40"/>
          <w:lang w:eastAsia="ar-SA"/>
        </w:rPr>
      </w:pPr>
    </w:p>
    <w:p w:rsidR="003674F0" w:rsidRDefault="003674F0" w:rsidP="003674F0">
      <w:pPr>
        <w:suppressAutoHyphens/>
        <w:spacing w:after="0" w:line="240" w:lineRule="auto"/>
        <w:rPr>
          <w:rFonts w:ascii="Times New Roman" w:eastAsia="Times New Roman" w:hAnsi="Times New Roman" w:cs="Times New Roman"/>
          <w:b/>
          <w:bCs/>
          <w:iCs/>
          <w:sz w:val="28"/>
          <w:szCs w:val="28"/>
          <w:lang w:eastAsia="ar-SA"/>
        </w:rPr>
      </w:pPr>
    </w:p>
    <w:p w:rsidR="00940945" w:rsidRPr="00B36388" w:rsidRDefault="00940945" w:rsidP="003674F0">
      <w:pPr>
        <w:suppressAutoHyphens/>
        <w:spacing w:after="0" w:line="240" w:lineRule="auto"/>
        <w:rPr>
          <w:rFonts w:ascii="Times New Roman" w:eastAsia="Times New Roman" w:hAnsi="Times New Roman" w:cs="Times New Roman"/>
          <w:b/>
          <w:bCs/>
          <w:iCs/>
          <w:sz w:val="28"/>
          <w:szCs w:val="28"/>
          <w:lang w:eastAsia="ar-SA"/>
        </w:rPr>
      </w:pPr>
    </w:p>
    <w:p w:rsidR="00B36388" w:rsidRPr="00B36388" w:rsidRDefault="00B36388" w:rsidP="00B36388">
      <w:pPr>
        <w:suppressAutoHyphens/>
        <w:spacing w:after="0" w:line="240" w:lineRule="auto"/>
        <w:jc w:val="right"/>
        <w:rPr>
          <w:rFonts w:ascii="Times New Roman" w:eastAsia="Times New Roman" w:hAnsi="Times New Roman" w:cs="Times New Roman"/>
          <w:bCs/>
          <w:iCs/>
          <w:sz w:val="28"/>
          <w:szCs w:val="28"/>
          <w:lang w:eastAsia="ar-SA"/>
        </w:rPr>
      </w:pPr>
      <w:r w:rsidRPr="00B36388">
        <w:rPr>
          <w:rFonts w:ascii="Times New Roman" w:eastAsia="Times New Roman" w:hAnsi="Times New Roman" w:cs="Times New Roman"/>
          <w:bCs/>
          <w:iCs/>
          <w:sz w:val="28"/>
          <w:szCs w:val="28"/>
          <w:lang w:eastAsia="ar-SA"/>
        </w:rPr>
        <w:t>Выполнил</w:t>
      </w:r>
      <w:r w:rsidR="00D168F3">
        <w:rPr>
          <w:rFonts w:ascii="Times New Roman" w:eastAsia="Times New Roman" w:hAnsi="Times New Roman" w:cs="Times New Roman"/>
          <w:bCs/>
          <w:iCs/>
          <w:sz w:val="28"/>
          <w:szCs w:val="28"/>
          <w:lang w:eastAsia="ar-SA"/>
        </w:rPr>
        <w:t>и учащие</w:t>
      </w:r>
      <w:r w:rsidRPr="00B36388">
        <w:rPr>
          <w:rFonts w:ascii="Times New Roman" w:eastAsia="Times New Roman" w:hAnsi="Times New Roman" w:cs="Times New Roman"/>
          <w:bCs/>
          <w:iCs/>
          <w:sz w:val="28"/>
          <w:szCs w:val="28"/>
          <w:lang w:eastAsia="ar-SA"/>
        </w:rPr>
        <w:t xml:space="preserve">ся                   </w:t>
      </w:r>
    </w:p>
    <w:p w:rsidR="00D168F3" w:rsidRDefault="00B36388" w:rsidP="00B36388">
      <w:pPr>
        <w:suppressAutoHyphens/>
        <w:spacing w:after="0" w:line="240" w:lineRule="auto"/>
        <w:jc w:val="right"/>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1</w:t>
      </w:r>
      <w:r w:rsidR="00D168F3">
        <w:rPr>
          <w:rFonts w:ascii="Times New Roman" w:eastAsia="Times New Roman" w:hAnsi="Times New Roman" w:cs="Times New Roman"/>
          <w:bCs/>
          <w:iCs/>
          <w:sz w:val="28"/>
          <w:szCs w:val="28"/>
          <w:lang w:eastAsia="ar-SA"/>
        </w:rPr>
        <w:t>0</w:t>
      </w:r>
      <w:r w:rsidR="00D168F3" w:rsidRPr="00B36388">
        <w:rPr>
          <w:rFonts w:ascii="Times New Roman" w:eastAsia="Times New Roman" w:hAnsi="Times New Roman" w:cs="Times New Roman"/>
          <w:bCs/>
          <w:iCs/>
          <w:sz w:val="28"/>
          <w:szCs w:val="28"/>
          <w:lang w:eastAsia="ar-SA"/>
        </w:rPr>
        <w:t>«</w:t>
      </w:r>
      <w:r w:rsidR="00D168F3">
        <w:rPr>
          <w:rFonts w:ascii="Times New Roman" w:eastAsia="Times New Roman" w:hAnsi="Times New Roman" w:cs="Times New Roman"/>
          <w:bCs/>
          <w:iCs/>
          <w:sz w:val="28"/>
          <w:szCs w:val="28"/>
          <w:lang w:eastAsia="ar-SA"/>
        </w:rPr>
        <w:t>В»</w:t>
      </w:r>
      <w:r w:rsidRPr="00B36388">
        <w:rPr>
          <w:rFonts w:ascii="Times New Roman" w:eastAsia="Times New Roman" w:hAnsi="Times New Roman" w:cs="Times New Roman"/>
          <w:bCs/>
          <w:iCs/>
          <w:sz w:val="28"/>
          <w:szCs w:val="28"/>
          <w:lang w:eastAsia="ar-SA"/>
        </w:rPr>
        <w:t xml:space="preserve"> класса</w:t>
      </w:r>
      <w:r w:rsidR="00D168F3">
        <w:rPr>
          <w:rFonts w:ascii="Times New Roman" w:eastAsia="Times New Roman" w:hAnsi="Times New Roman" w:cs="Times New Roman"/>
          <w:bCs/>
          <w:iCs/>
          <w:sz w:val="28"/>
          <w:szCs w:val="28"/>
          <w:lang w:eastAsia="ar-SA"/>
        </w:rPr>
        <w:t>, Г</w:t>
      </w:r>
      <w:r w:rsidRPr="00B36388">
        <w:rPr>
          <w:rFonts w:ascii="Times New Roman" w:eastAsia="Times New Roman" w:hAnsi="Times New Roman" w:cs="Times New Roman"/>
          <w:bCs/>
          <w:iCs/>
          <w:sz w:val="28"/>
          <w:szCs w:val="28"/>
          <w:lang w:eastAsia="ar-SA"/>
        </w:rPr>
        <w:t xml:space="preserve">БОУ </w:t>
      </w:r>
      <w:r w:rsidR="00D168F3">
        <w:rPr>
          <w:rFonts w:ascii="Times New Roman" w:eastAsia="Times New Roman" w:hAnsi="Times New Roman" w:cs="Times New Roman"/>
          <w:bCs/>
          <w:iCs/>
          <w:sz w:val="28"/>
          <w:szCs w:val="28"/>
          <w:lang w:eastAsia="ar-SA"/>
        </w:rPr>
        <w:t>НКК</w:t>
      </w:r>
      <w:r w:rsidR="00EC5196">
        <w:rPr>
          <w:rFonts w:ascii="Times New Roman" w:eastAsia="Times New Roman" w:hAnsi="Times New Roman" w:cs="Times New Roman"/>
          <w:bCs/>
          <w:iCs/>
          <w:sz w:val="28"/>
          <w:szCs w:val="28"/>
          <w:lang w:eastAsia="ar-SA"/>
        </w:rPr>
        <w:t>,</w:t>
      </w:r>
    </w:p>
    <w:p w:rsidR="0095561A" w:rsidRDefault="00D168F3" w:rsidP="00B36388">
      <w:pPr>
        <w:suppressAutoHyphens/>
        <w:spacing w:after="0" w:line="240" w:lineRule="auto"/>
        <w:jc w:val="right"/>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 xml:space="preserve">Васенин Артем </w:t>
      </w:r>
      <w:r w:rsidR="0095561A">
        <w:rPr>
          <w:rFonts w:ascii="Times New Roman" w:eastAsia="Times New Roman" w:hAnsi="Times New Roman" w:cs="Times New Roman"/>
          <w:bCs/>
          <w:iCs/>
          <w:sz w:val="28"/>
          <w:szCs w:val="28"/>
          <w:lang w:eastAsia="ar-SA"/>
        </w:rPr>
        <w:t xml:space="preserve">(16 лет) </w:t>
      </w:r>
      <w:r>
        <w:rPr>
          <w:rFonts w:ascii="Times New Roman" w:eastAsia="Times New Roman" w:hAnsi="Times New Roman" w:cs="Times New Roman"/>
          <w:bCs/>
          <w:iCs/>
          <w:sz w:val="28"/>
          <w:szCs w:val="28"/>
          <w:lang w:eastAsia="ar-SA"/>
        </w:rPr>
        <w:t xml:space="preserve">и </w:t>
      </w:r>
    </w:p>
    <w:p w:rsidR="00EC5196" w:rsidRDefault="00D168F3" w:rsidP="00B36388">
      <w:pPr>
        <w:suppressAutoHyphens/>
        <w:spacing w:after="0" w:line="240" w:lineRule="auto"/>
        <w:jc w:val="right"/>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Овчинников Иван</w:t>
      </w:r>
      <w:r w:rsidR="0095561A">
        <w:rPr>
          <w:rFonts w:ascii="Times New Roman" w:eastAsia="Times New Roman" w:hAnsi="Times New Roman" w:cs="Times New Roman"/>
          <w:bCs/>
          <w:iCs/>
          <w:sz w:val="28"/>
          <w:szCs w:val="28"/>
          <w:lang w:eastAsia="ar-SA"/>
        </w:rPr>
        <w:t xml:space="preserve"> (16 лет).</w:t>
      </w:r>
      <w:r w:rsidR="00EC5196">
        <w:rPr>
          <w:rFonts w:ascii="Times New Roman" w:eastAsia="Times New Roman" w:hAnsi="Times New Roman" w:cs="Times New Roman"/>
          <w:bCs/>
          <w:iCs/>
          <w:sz w:val="28"/>
          <w:szCs w:val="28"/>
          <w:lang w:eastAsia="ar-SA"/>
        </w:rPr>
        <w:t xml:space="preserve"> </w:t>
      </w:r>
    </w:p>
    <w:p w:rsidR="00B36388" w:rsidRDefault="00B36388" w:rsidP="00B36388">
      <w:pPr>
        <w:suppressAutoHyphens/>
        <w:spacing w:after="0" w:line="240" w:lineRule="auto"/>
        <w:jc w:val="right"/>
        <w:rPr>
          <w:rFonts w:ascii="Times New Roman" w:eastAsia="Times New Roman" w:hAnsi="Times New Roman" w:cs="Times New Roman"/>
          <w:bCs/>
          <w:iCs/>
          <w:sz w:val="28"/>
          <w:szCs w:val="28"/>
          <w:lang w:eastAsia="ar-SA"/>
        </w:rPr>
      </w:pPr>
    </w:p>
    <w:p w:rsidR="00940945" w:rsidRPr="00B36388" w:rsidRDefault="00940945" w:rsidP="00B36388">
      <w:pPr>
        <w:suppressAutoHyphens/>
        <w:spacing w:after="0" w:line="240" w:lineRule="auto"/>
        <w:jc w:val="right"/>
        <w:rPr>
          <w:rFonts w:ascii="Times New Roman" w:eastAsia="Times New Roman" w:hAnsi="Times New Roman" w:cs="Times New Roman"/>
          <w:bCs/>
          <w:iCs/>
          <w:sz w:val="28"/>
          <w:szCs w:val="28"/>
          <w:lang w:eastAsia="ar-SA"/>
        </w:rPr>
      </w:pPr>
    </w:p>
    <w:p w:rsidR="003674F0" w:rsidRDefault="00B36388" w:rsidP="00D168F3">
      <w:pPr>
        <w:suppressAutoHyphens/>
        <w:spacing w:after="0" w:line="240" w:lineRule="auto"/>
        <w:jc w:val="right"/>
        <w:rPr>
          <w:rFonts w:ascii="Times New Roman" w:eastAsia="Times New Roman" w:hAnsi="Times New Roman" w:cs="Times New Roman"/>
          <w:bCs/>
          <w:iCs/>
          <w:sz w:val="28"/>
          <w:szCs w:val="28"/>
          <w:lang w:eastAsia="ar-SA"/>
        </w:rPr>
      </w:pPr>
      <w:r w:rsidRPr="00B36388">
        <w:rPr>
          <w:rFonts w:ascii="Times New Roman" w:eastAsia="Times New Roman" w:hAnsi="Times New Roman" w:cs="Times New Roman"/>
          <w:bCs/>
          <w:iCs/>
          <w:sz w:val="28"/>
          <w:szCs w:val="28"/>
          <w:lang w:eastAsia="ar-SA"/>
        </w:rPr>
        <w:t xml:space="preserve">Руководитель </w:t>
      </w:r>
    </w:p>
    <w:p w:rsidR="003674F0" w:rsidRDefault="003674F0" w:rsidP="003674F0">
      <w:pPr>
        <w:pStyle w:val="a7"/>
        <w:jc w:val="right"/>
        <w:rPr>
          <w:bCs/>
          <w:iCs/>
          <w:sz w:val="28"/>
          <w:szCs w:val="28"/>
        </w:rPr>
      </w:pPr>
      <w:r>
        <w:rPr>
          <w:bCs/>
          <w:iCs/>
          <w:sz w:val="28"/>
          <w:szCs w:val="28"/>
        </w:rPr>
        <w:t xml:space="preserve">Молькова Нонна Вячеславовна, </w:t>
      </w:r>
    </w:p>
    <w:p w:rsidR="003674F0" w:rsidRDefault="00D168F3" w:rsidP="003674F0">
      <w:pPr>
        <w:pStyle w:val="a7"/>
        <w:jc w:val="right"/>
        <w:rPr>
          <w:bCs/>
          <w:iCs/>
          <w:sz w:val="28"/>
          <w:szCs w:val="28"/>
        </w:rPr>
      </w:pPr>
      <w:r>
        <w:rPr>
          <w:bCs/>
          <w:iCs/>
          <w:sz w:val="28"/>
          <w:szCs w:val="28"/>
        </w:rPr>
        <w:t>учитель, классный руководитель</w:t>
      </w:r>
    </w:p>
    <w:p w:rsidR="003674F0" w:rsidRPr="00B36388" w:rsidRDefault="003674F0" w:rsidP="00B36388">
      <w:pPr>
        <w:suppressAutoHyphens/>
        <w:spacing w:after="0" w:line="240" w:lineRule="auto"/>
        <w:jc w:val="right"/>
        <w:rPr>
          <w:rFonts w:ascii="Times New Roman" w:eastAsia="Times New Roman" w:hAnsi="Times New Roman" w:cs="Times New Roman"/>
          <w:bCs/>
          <w:iCs/>
          <w:sz w:val="28"/>
          <w:szCs w:val="28"/>
          <w:lang w:eastAsia="ar-SA"/>
        </w:rPr>
      </w:pPr>
    </w:p>
    <w:p w:rsidR="00B36388" w:rsidRDefault="00B36388" w:rsidP="00B36388">
      <w:pPr>
        <w:suppressAutoHyphens/>
        <w:spacing w:after="0" w:line="240" w:lineRule="auto"/>
        <w:jc w:val="both"/>
        <w:rPr>
          <w:rFonts w:ascii="Times New Roman" w:eastAsia="Times New Roman" w:hAnsi="Times New Roman" w:cs="Times New Roman"/>
          <w:bCs/>
          <w:iCs/>
          <w:sz w:val="28"/>
          <w:szCs w:val="28"/>
          <w:lang w:eastAsia="ar-SA"/>
        </w:rPr>
      </w:pPr>
    </w:p>
    <w:p w:rsidR="00940945" w:rsidRDefault="00940945" w:rsidP="00B36388">
      <w:pPr>
        <w:suppressAutoHyphens/>
        <w:spacing w:after="0" w:line="240" w:lineRule="auto"/>
        <w:jc w:val="both"/>
        <w:rPr>
          <w:rFonts w:ascii="Times New Roman" w:eastAsia="Times New Roman" w:hAnsi="Times New Roman" w:cs="Times New Roman"/>
          <w:bCs/>
          <w:iCs/>
          <w:sz w:val="28"/>
          <w:szCs w:val="28"/>
          <w:lang w:eastAsia="ar-SA"/>
        </w:rPr>
      </w:pPr>
    </w:p>
    <w:p w:rsidR="00940945" w:rsidRDefault="00940945" w:rsidP="00B36388">
      <w:pPr>
        <w:suppressAutoHyphens/>
        <w:spacing w:after="0" w:line="240" w:lineRule="auto"/>
        <w:jc w:val="both"/>
        <w:rPr>
          <w:rFonts w:ascii="Times New Roman" w:eastAsia="Times New Roman" w:hAnsi="Times New Roman" w:cs="Times New Roman"/>
          <w:bCs/>
          <w:iCs/>
          <w:sz w:val="28"/>
          <w:szCs w:val="28"/>
          <w:lang w:eastAsia="ar-SA"/>
        </w:rPr>
      </w:pPr>
    </w:p>
    <w:p w:rsidR="00B36388" w:rsidRPr="00B36388" w:rsidRDefault="00B36388" w:rsidP="00B36388">
      <w:pPr>
        <w:suppressAutoHyphens/>
        <w:spacing w:after="0" w:line="240" w:lineRule="auto"/>
        <w:rPr>
          <w:rFonts w:ascii="Times New Roman" w:eastAsia="Times New Roman" w:hAnsi="Times New Roman" w:cs="Times New Roman"/>
          <w:bCs/>
          <w:iCs/>
          <w:sz w:val="28"/>
          <w:szCs w:val="28"/>
          <w:lang w:eastAsia="ar-SA"/>
        </w:rPr>
      </w:pPr>
    </w:p>
    <w:p w:rsidR="00B36388" w:rsidRDefault="00B36388" w:rsidP="00B36388">
      <w:pPr>
        <w:suppressAutoHyphens/>
        <w:spacing w:after="0" w:line="240" w:lineRule="auto"/>
        <w:rPr>
          <w:rFonts w:ascii="Times New Roman" w:eastAsia="Times New Roman" w:hAnsi="Times New Roman" w:cs="Times New Roman"/>
          <w:bCs/>
          <w:iCs/>
          <w:sz w:val="28"/>
          <w:szCs w:val="28"/>
          <w:lang w:eastAsia="ar-SA"/>
        </w:rPr>
      </w:pPr>
    </w:p>
    <w:p w:rsidR="00940945" w:rsidRPr="00B36388" w:rsidRDefault="00940945" w:rsidP="00B36388">
      <w:pPr>
        <w:suppressAutoHyphens/>
        <w:spacing w:after="0" w:line="240" w:lineRule="auto"/>
        <w:rPr>
          <w:rFonts w:ascii="Times New Roman" w:eastAsia="Times New Roman" w:hAnsi="Times New Roman" w:cs="Times New Roman"/>
          <w:bCs/>
          <w:iCs/>
          <w:sz w:val="28"/>
          <w:szCs w:val="28"/>
          <w:lang w:eastAsia="ar-SA"/>
        </w:rPr>
      </w:pPr>
    </w:p>
    <w:p w:rsidR="00B36388" w:rsidRPr="00B36388" w:rsidRDefault="00D168F3" w:rsidP="00B36388">
      <w:pPr>
        <w:suppressAutoHyphens/>
        <w:spacing w:after="0" w:line="240" w:lineRule="auto"/>
        <w:jc w:val="center"/>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 xml:space="preserve">д. </w:t>
      </w:r>
      <w:proofErr w:type="spellStart"/>
      <w:r>
        <w:rPr>
          <w:rFonts w:ascii="Times New Roman" w:eastAsia="Times New Roman" w:hAnsi="Times New Roman" w:cs="Times New Roman"/>
          <w:bCs/>
          <w:iCs/>
          <w:sz w:val="28"/>
          <w:szCs w:val="28"/>
          <w:lang w:eastAsia="ar-SA"/>
        </w:rPr>
        <w:t>Истомино</w:t>
      </w:r>
      <w:proofErr w:type="spellEnd"/>
    </w:p>
    <w:p w:rsidR="00B36388" w:rsidRPr="00B36388" w:rsidRDefault="00D168F3" w:rsidP="00B36388">
      <w:pPr>
        <w:suppressAutoHyphens/>
        <w:spacing w:after="0" w:line="240" w:lineRule="auto"/>
        <w:jc w:val="center"/>
        <w:rPr>
          <w:rFonts w:ascii="Times New Roman" w:eastAsia="Times New Roman" w:hAnsi="Times New Roman" w:cs="Times New Roman"/>
          <w:bCs/>
          <w:iCs/>
          <w:sz w:val="28"/>
          <w:szCs w:val="28"/>
          <w:lang w:eastAsia="ar-SA"/>
        </w:rPr>
        <w:sectPr w:rsidR="00B36388" w:rsidRPr="00B36388">
          <w:footerReference w:type="default" r:id="rId9"/>
          <w:pgSz w:w="11906" w:h="16838"/>
          <w:pgMar w:top="1410" w:right="850" w:bottom="1410" w:left="1701" w:header="1134" w:footer="1134" w:gutter="0"/>
          <w:cols w:space="720"/>
          <w:docGrid w:linePitch="360"/>
        </w:sectPr>
      </w:pPr>
      <w:r>
        <w:rPr>
          <w:rFonts w:ascii="Times New Roman" w:eastAsia="Times New Roman" w:hAnsi="Times New Roman" w:cs="Times New Roman"/>
          <w:bCs/>
          <w:iCs/>
          <w:sz w:val="28"/>
          <w:szCs w:val="28"/>
          <w:lang w:eastAsia="ar-SA"/>
        </w:rPr>
        <w:t>2021</w:t>
      </w:r>
      <w:r w:rsidR="00341351">
        <w:rPr>
          <w:rFonts w:ascii="Times New Roman" w:eastAsia="Times New Roman" w:hAnsi="Times New Roman" w:cs="Times New Roman"/>
          <w:bCs/>
          <w:iCs/>
          <w:sz w:val="28"/>
          <w:szCs w:val="28"/>
          <w:lang w:eastAsia="ar-SA"/>
        </w:rPr>
        <w:t>г.</w:t>
      </w:r>
    </w:p>
    <w:p w:rsidR="00940945" w:rsidRDefault="00940945" w:rsidP="00940945">
      <w:pPr>
        <w:shd w:val="clear" w:color="auto" w:fill="FFFFFF"/>
        <w:suppressAutoHyphens/>
        <w:spacing w:after="0" w:line="274" w:lineRule="exact"/>
        <w:ind w:right="5"/>
        <w:rPr>
          <w:rFonts w:ascii="Times New Roman" w:eastAsia="Times New Roman" w:hAnsi="Times New Roman" w:cs="Times New Roman"/>
          <w:b/>
          <w:bCs/>
          <w:sz w:val="28"/>
          <w:szCs w:val="28"/>
          <w:lang w:eastAsia="zh-CN"/>
        </w:rPr>
      </w:pPr>
    </w:p>
    <w:p w:rsidR="00D0229D" w:rsidRPr="00940945" w:rsidRDefault="00D0229D" w:rsidP="00940945">
      <w:pPr>
        <w:shd w:val="clear" w:color="auto" w:fill="FFFFFF"/>
        <w:suppressAutoHyphens/>
        <w:spacing w:after="0" w:line="274" w:lineRule="exact"/>
        <w:ind w:right="5"/>
        <w:jc w:val="center"/>
        <w:rPr>
          <w:rFonts w:ascii="Times New Roman" w:eastAsia="Times New Roman" w:hAnsi="Times New Roman" w:cs="Times New Roman"/>
          <w:sz w:val="28"/>
          <w:szCs w:val="28"/>
          <w:lang w:eastAsia="zh-CN"/>
        </w:rPr>
      </w:pPr>
      <w:r w:rsidRPr="00D0229D">
        <w:rPr>
          <w:rFonts w:ascii="Times New Roman" w:eastAsia="Times New Roman" w:hAnsi="Times New Roman" w:cs="Times New Roman"/>
          <w:b/>
          <w:bCs/>
          <w:sz w:val="28"/>
          <w:szCs w:val="28"/>
          <w:lang w:eastAsia="zh-CN"/>
        </w:rPr>
        <w:lastRenderedPageBreak/>
        <w:t>Оглавление</w:t>
      </w:r>
    </w:p>
    <w:p w:rsidR="00D0229D" w:rsidRPr="00D0229D" w:rsidRDefault="00D0229D" w:rsidP="00D0229D">
      <w:pPr>
        <w:suppressAutoHyphens/>
        <w:spacing w:after="0" w:line="360" w:lineRule="auto"/>
        <w:rPr>
          <w:rFonts w:ascii="Times New Roman" w:eastAsia="Calibri" w:hAnsi="Times New Roman" w:cs="Times New Roman"/>
          <w:color w:val="000000"/>
          <w:sz w:val="28"/>
          <w:szCs w:val="28"/>
          <w:lang w:eastAsia="zh-CN"/>
        </w:rPr>
      </w:pPr>
      <w:r w:rsidRPr="00D0229D">
        <w:rPr>
          <w:rFonts w:ascii="Times New Roman" w:eastAsia="Times New Roman" w:hAnsi="Times New Roman" w:cs="Times New Roman"/>
          <w:color w:val="000000"/>
          <w:sz w:val="28"/>
          <w:szCs w:val="28"/>
          <w:lang w:eastAsia="zh-CN"/>
        </w:rPr>
        <w:t xml:space="preserve"> </w:t>
      </w:r>
      <w:r w:rsidRPr="00D0229D">
        <w:rPr>
          <w:rFonts w:ascii="Times New Roman" w:eastAsia="Calibri" w:hAnsi="Times New Roman" w:cs="Times New Roman"/>
          <w:color w:val="000000"/>
          <w:sz w:val="28"/>
          <w:szCs w:val="28"/>
          <w:lang w:eastAsia="zh-CN"/>
        </w:rPr>
        <w:t xml:space="preserve">Введение........................……… ..….……… …..……………. </w:t>
      </w:r>
      <w:r w:rsidR="00940945">
        <w:rPr>
          <w:rFonts w:ascii="Times New Roman" w:eastAsia="Calibri" w:hAnsi="Times New Roman" w:cs="Times New Roman"/>
          <w:color w:val="000000"/>
          <w:sz w:val="28"/>
          <w:szCs w:val="28"/>
          <w:lang w:eastAsia="zh-CN"/>
        </w:rPr>
        <w:t>.</w:t>
      </w:r>
      <w:r w:rsidRPr="00D0229D">
        <w:rPr>
          <w:rFonts w:ascii="Times New Roman" w:eastAsia="Calibri" w:hAnsi="Times New Roman" w:cs="Times New Roman"/>
          <w:color w:val="000000"/>
          <w:sz w:val="28"/>
          <w:szCs w:val="28"/>
          <w:lang w:eastAsia="zh-CN"/>
        </w:rPr>
        <w:t>…</w:t>
      </w:r>
      <w:r w:rsidR="00940945">
        <w:rPr>
          <w:rFonts w:ascii="Times New Roman" w:eastAsia="Calibri" w:hAnsi="Times New Roman" w:cs="Times New Roman"/>
          <w:color w:val="000000"/>
          <w:sz w:val="28"/>
          <w:szCs w:val="28"/>
          <w:lang w:eastAsia="zh-CN"/>
        </w:rPr>
        <w:t>…</w:t>
      </w:r>
      <w:r w:rsidRPr="00D0229D">
        <w:rPr>
          <w:rFonts w:ascii="Times New Roman" w:eastAsia="Calibri" w:hAnsi="Times New Roman" w:cs="Times New Roman"/>
          <w:color w:val="000000"/>
          <w:sz w:val="28"/>
          <w:szCs w:val="28"/>
          <w:lang w:eastAsia="zh-CN"/>
        </w:rPr>
        <w:t>……….....…3</w:t>
      </w:r>
    </w:p>
    <w:p w:rsidR="00D0229D" w:rsidRPr="00D0229D" w:rsidRDefault="00940945" w:rsidP="00D0229D">
      <w:pPr>
        <w:suppressAutoHyphens/>
        <w:spacing w:after="0" w:line="360" w:lineRule="auto"/>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 </w:t>
      </w:r>
      <w:r w:rsidR="00D0229D" w:rsidRPr="00D0229D">
        <w:rPr>
          <w:rFonts w:ascii="Times New Roman" w:eastAsia="Calibri" w:hAnsi="Times New Roman" w:cs="Times New Roman"/>
          <w:color w:val="000000"/>
          <w:sz w:val="28"/>
          <w:szCs w:val="28"/>
          <w:lang w:eastAsia="zh-CN"/>
        </w:rPr>
        <w:t>Цели и задачи……………………….………...………………..</w:t>
      </w:r>
      <w:r>
        <w:rPr>
          <w:rFonts w:ascii="Times New Roman" w:eastAsia="Calibri" w:hAnsi="Times New Roman" w:cs="Times New Roman"/>
          <w:color w:val="000000"/>
          <w:sz w:val="28"/>
          <w:szCs w:val="28"/>
          <w:lang w:eastAsia="zh-CN"/>
        </w:rPr>
        <w:t>.</w:t>
      </w:r>
      <w:r w:rsidR="00D0229D" w:rsidRPr="00D0229D">
        <w:rPr>
          <w:rFonts w:ascii="Times New Roman" w:eastAsia="Calibri" w:hAnsi="Times New Roman" w:cs="Times New Roman"/>
          <w:color w:val="000000"/>
          <w:sz w:val="28"/>
          <w:szCs w:val="28"/>
          <w:lang w:eastAsia="zh-CN"/>
        </w:rPr>
        <w:t xml:space="preserve"> ..….. .……....…</w:t>
      </w:r>
      <w:r w:rsidR="0034754C">
        <w:rPr>
          <w:rFonts w:ascii="Times New Roman" w:eastAsia="Calibri" w:hAnsi="Times New Roman" w:cs="Times New Roman"/>
          <w:color w:val="000000"/>
          <w:sz w:val="28"/>
          <w:szCs w:val="28"/>
          <w:lang w:eastAsia="zh-CN"/>
        </w:rPr>
        <w:t>3</w:t>
      </w:r>
    </w:p>
    <w:p w:rsidR="00D0229D" w:rsidRPr="00D0229D" w:rsidRDefault="00D0229D" w:rsidP="00D0229D">
      <w:pPr>
        <w:suppressAutoHyphens/>
        <w:spacing w:after="0" w:line="360" w:lineRule="auto"/>
        <w:rPr>
          <w:rFonts w:ascii="Times New Roman" w:eastAsia="Calibri" w:hAnsi="Times New Roman" w:cs="Times New Roman"/>
          <w:sz w:val="28"/>
          <w:szCs w:val="28"/>
          <w:lang w:eastAsia="zh-CN"/>
        </w:rPr>
      </w:pPr>
      <w:r w:rsidRPr="00D0229D">
        <w:rPr>
          <w:rFonts w:ascii="Times New Roman" w:eastAsia="Calibri" w:hAnsi="Times New Roman" w:cs="Times New Roman"/>
          <w:color w:val="000000"/>
          <w:sz w:val="28"/>
          <w:szCs w:val="28"/>
          <w:lang w:eastAsia="zh-CN"/>
        </w:rPr>
        <w:t xml:space="preserve"> Глава 1. . ….…....................…………….. ……. …….........................….</w:t>
      </w:r>
      <w:r>
        <w:rPr>
          <w:rFonts w:ascii="Times New Roman" w:eastAsia="Calibri" w:hAnsi="Times New Roman" w:cs="Times New Roman"/>
          <w:color w:val="000000"/>
          <w:sz w:val="28"/>
          <w:szCs w:val="28"/>
          <w:lang w:eastAsia="zh-CN"/>
        </w:rPr>
        <w:t>..</w:t>
      </w:r>
      <w:r w:rsidRPr="00D0229D">
        <w:rPr>
          <w:rFonts w:ascii="Times New Roman" w:eastAsia="Calibri" w:hAnsi="Times New Roman" w:cs="Times New Roman"/>
          <w:color w:val="000000"/>
          <w:sz w:val="28"/>
          <w:szCs w:val="28"/>
          <w:lang w:eastAsia="zh-CN"/>
        </w:rPr>
        <w:t>….......5</w:t>
      </w:r>
    </w:p>
    <w:p w:rsidR="00D0229D" w:rsidRPr="00D0229D" w:rsidRDefault="00D0229D" w:rsidP="00D0229D">
      <w:pPr>
        <w:numPr>
          <w:ilvl w:val="0"/>
          <w:numId w:val="7"/>
        </w:numPr>
        <w:suppressAutoHyphens/>
        <w:spacing w:after="0" w:line="360" w:lineRule="auto"/>
        <w:jc w:val="both"/>
        <w:outlineLvl w:val="0"/>
        <w:rPr>
          <w:rFonts w:ascii="Times New Roman" w:eastAsia="Times New Roman" w:hAnsi="Times New Roman" w:cs="Times New Roman"/>
          <w:kern w:val="1"/>
          <w:sz w:val="28"/>
          <w:szCs w:val="28"/>
          <w:lang w:eastAsia="zh-CN"/>
        </w:rPr>
      </w:pPr>
      <w:r w:rsidRPr="00D0229D">
        <w:rPr>
          <w:rFonts w:ascii="Times New Roman" w:eastAsia="Times New Roman" w:hAnsi="Times New Roman" w:cs="Times New Roman"/>
          <w:kern w:val="1"/>
          <w:sz w:val="28"/>
          <w:szCs w:val="28"/>
          <w:lang w:eastAsia="zh-CN"/>
        </w:rPr>
        <w:t xml:space="preserve">1.1. </w:t>
      </w:r>
      <w:r>
        <w:rPr>
          <w:rFonts w:ascii="Times New Roman" w:eastAsia="Times New Roman" w:hAnsi="Times New Roman" w:cs="Times New Roman"/>
          <w:kern w:val="1"/>
          <w:sz w:val="28"/>
          <w:szCs w:val="28"/>
          <w:lang w:eastAsia="zh-CN"/>
        </w:rPr>
        <w:t>Краткая характеристика природных особенностей территории Чкаловского района…………………</w:t>
      </w:r>
      <w:r w:rsidRPr="00D0229D">
        <w:rPr>
          <w:rFonts w:ascii="Times New Roman" w:eastAsia="Times New Roman" w:hAnsi="Times New Roman" w:cs="Times New Roman"/>
          <w:bCs/>
          <w:color w:val="000000"/>
          <w:kern w:val="1"/>
          <w:sz w:val="28"/>
          <w:szCs w:val="28"/>
          <w:lang w:eastAsia="zh-CN"/>
        </w:rPr>
        <w:t>.....……………..……....…….…….</w:t>
      </w:r>
      <w:r w:rsidR="00940945">
        <w:rPr>
          <w:rFonts w:ascii="Times New Roman" w:eastAsia="Times New Roman" w:hAnsi="Times New Roman" w:cs="Times New Roman"/>
          <w:bCs/>
          <w:color w:val="000000"/>
          <w:kern w:val="1"/>
          <w:sz w:val="28"/>
          <w:szCs w:val="28"/>
          <w:lang w:eastAsia="zh-CN"/>
        </w:rPr>
        <w:t>.</w:t>
      </w:r>
      <w:r w:rsidRPr="00D0229D">
        <w:rPr>
          <w:rFonts w:ascii="Times New Roman" w:eastAsia="Times New Roman" w:hAnsi="Times New Roman" w:cs="Times New Roman"/>
          <w:bCs/>
          <w:color w:val="000000"/>
          <w:kern w:val="1"/>
          <w:sz w:val="28"/>
          <w:szCs w:val="28"/>
          <w:lang w:eastAsia="zh-CN"/>
        </w:rPr>
        <w:t>….5</w:t>
      </w:r>
    </w:p>
    <w:p w:rsidR="00D0229D" w:rsidRPr="00D0229D" w:rsidRDefault="00D0229D" w:rsidP="00D0229D">
      <w:pPr>
        <w:numPr>
          <w:ilvl w:val="0"/>
          <w:numId w:val="7"/>
        </w:numPr>
        <w:suppressAutoHyphens/>
        <w:spacing w:after="0" w:line="360" w:lineRule="auto"/>
        <w:jc w:val="both"/>
        <w:outlineLvl w:val="0"/>
        <w:rPr>
          <w:rFonts w:ascii="Times New Roman" w:eastAsia="Times New Roman" w:hAnsi="Times New Roman" w:cs="Times New Roman"/>
          <w:b/>
          <w:bCs/>
          <w:color w:val="000000"/>
          <w:kern w:val="1"/>
          <w:sz w:val="28"/>
          <w:szCs w:val="28"/>
          <w:shd w:val="clear" w:color="auto" w:fill="FFFFFF"/>
          <w:lang w:eastAsia="zh-CN"/>
        </w:rPr>
      </w:pPr>
      <w:r w:rsidRPr="00D0229D">
        <w:rPr>
          <w:rFonts w:ascii="Times New Roman" w:eastAsia="Times New Roman" w:hAnsi="Times New Roman" w:cs="Times New Roman"/>
          <w:bCs/>
          <w:color w:val="000000"/>
          <w:kern w:val="1"/>
          <w:sz w:val="28"/>
          <w:szCs w:val="28"/>
          <w:lang w:eastAsia="zh-CN"/>
        </w:rPr>
        <w:t>Глава 2 ....….…....................……………………..……….……...........................</w:t>
      </w:r>
      <w:r w:rsidR="0034754C">
        <w:rPr>
          <w:rFonts w:ascii="Times New Roman" w:eastAsia="Times New Roman" w:hAnsi="Times New Roman" w:cs="Times New Roman"/>
          <w:bCs/>
          <w:color w:val="000000"/>
          <w:kern w:val="1"/>
          <w:sz w:val="28"/>
          <w:szCs w:val="28"/>
          <w:lang w:eastAsia="zh-CN"/>
        </w:rPr>
        <w:t>7</w:t>
      </w:r>
    </w:p>
    <w:p w:rsidR="00D0229D" w:rsidRPr="00D0229D" w:rsidRDefault="00D0229D" w:rsidP="00940945">
      <w:pPr>
        <w:suppressAutoHyphens/>
        <w:spacing w:after="0" w:line="360" w:lineRule="auto"/>
        <w:jc w:val="both"/>
        <w:rPr>
          <w:rFonts w:ascii="Times New Roman" w:eastAsia="Calibri" w:hAnsi="Times New Roman" w:cs="Times New Roman"/>
          <w:bCs/>
          <w:color w:val="000000"/>
          <w:sz w:val="28"/>
          <w:szCs w:val="28"/>
          <w:lang w:eastAsia="zh-CN"/>
        </w:rPr>
      </w:pPr>
      <w:r w:rsidRPr="00D0229D">
        <w:rPr>
          <w:rFonts w:ascii="Times New Roman" w:eastAsia="Calibri" w:hAnsi="Times New Roman" w:cs="Times New Roman"/>
          <w:color w:val="000000"/>
          <w:sz w:val="28"/>
          <w:szCs w:val="28"/>
          <w:shd w:val="clear" w:color="auto" w:fill="FFFFFF"/>
          <w:lang w:eastAsia="zh-CN"/>
        </w:rPr>
        <w:t xml:space="preserve">2.1. </w:t>
      </w:r>
      <w:r w:rsidR="00E80DA2">
        <w:rPr>
          <w:rFonts w:ascii="Times New Roman" w:eastAsia="Calibri" w:hAnsi="Times New Roman" w:cs="Times New Roman"/>
          <w:bCs/>
          <w:color w:val="000000"/>
          <w:sz w:val="28"/>
          <w:szCs w:val="28"/>
          <w:shd w:val="clear" w:color="auto" w:fill="FFFFFF"/>
          <w:lang w:eastAsia="zh-CN"/>
        </w:rPr>
        <w:t xml:space="preserve">Краткое описание экологического маршрута </w:t>
      </w:r>
      <w:r w:rsidRPr="00D0229D">
        <w:rPr>
          <w:rFonts w:ascii="Times New Roman" w:eastAsia="Calibri" w:hAnsi="Times New Roman" w:cs="Times New Roman"/>
          <w:color w:val="000000"/>
          <w:sz w:val="28"/>
          <w:szCs w:val="28"/>
          <w:shd w:val="clear" w:color="auto" w:fill="FFFFFF"/>
          <w:lang w:eastAsia="zh-CN"/>
        </w:rPr>
        <w:t xml:space="preserve"> </w:t>
      </w:r>
      <w:r w:rsidR="00E80DA2">
        <w:rPr>
          <w:rFonts w:ascii="Times New Roman" w:eastAsia="Calibri" w:hAnsi="Times New Roman" w:cs="Times New Roman"/>
          <w:color w:val="000000"/>
          <w:sz w:val="28"/>
          <w:szCs w:val="28"/>
          <w:shd w:val="clear" w:color="auto" w:fill="FFFFFF"/>
          <w:lang w:eastAsia="zh-CN"/>
        </w:rPr>
        <w:t xml:space="preserve">по г. Чкаловск </w:t>
      </w:r>
      <w:r w:rsidRPr="00D0229D">
        <w:rPr>
          <w:rFonts w:ascii="Times New Roman" w:eastAsia="Calibri" w:hAnsi="Times New Roman" w:cs="Times New Roman"/>
          <w:color w:val="000000"/>
          <w:sz w:val="28"/>
          <w:szCs w:val="28"/>
          <w:shd w:val="clear" w:color="auto" w:fill="FFFFFF"/>
          <w:lang w:eastAsia="zh-CN"/>
        </w:rPr>
        <w:t>Нижегородской области... ......…….......….</w:t>
      </w:r>
      <w:r w:rsidRPr="00D0229D">
        <w:rPr>
          <w:rFonts w:ascii="Times New Roman" w:eastAsia="Calibri" w:hAnsi="Times New Roman" w:cs="Times New Roman"/>
          <w:color w:val="000000"/>
          <w:sz w:val="28"/>
          <w:szCs w:val="28"/>
          <w:lang w:eastAsia="zh-CN"/>
        </w:rPr>
        <w:t>.......</w:t>
      </w:r>
      <w:r w:rsidR="00940945">
        <w:rPr>
          <w:rFonts w:ascii="Times New Roman" w:eastAsia="Calibri" w:hAnsi="Times New Roman" w:cs="Times New Roman"/>
          <w:color w:val="000000"/>
          <w:sz w:val="28"/>
          <w:szCs w:val="28"/>
          <w:lang w:eastAsia="zh-CN"/>
        </w:rPr>
        <w:t>..........</w:t>
      </w:r>
      <w:r w:rsidRPr="00D0229D">
        <w:rPr>
          <w:rFonts w:ascii="Times New Roman" w:eastAsia="Calibri" w:hAnsi="Times New Roman" w:cs="Times New Roman"/>
          <w:color w:val="000000"/>
          <w:sz w:val="28"/>
          <w:szCs w:val="28"/>
          <w:lang w:eastAsia="zh-CN"/>
        </w:rPr>
        <w:t>.....................................</w:t>
      </w:r>
      <w:r w:rsidR="0034754C">
        <w:rPr>
          <w:rFonts w:ascii="Times New Roman" w:eastAsia="Calibri" w:hAnsi="Times New Roman" w:cs="Times New Roman"/>
          <w:color w:val="000000"/>
          <w:sz w:val="28"/>
          <w:szCs w:val="28"/>
          <w:lang w:eastAsia="zh-CN"/>
        </w:rPr>
        <w:t>7</w:t>
      </w:r>
    </w:p>
    <w:p w:rsidR="00D0229D" w:rsidRPr="00D0229D" w:rsidRDefault="00D0229D" w:rsidP="00D0229D">
      <w:pPr>
        <w:suppressAutoHyphens/>
        <w:spacing w:after="0" w:line="360" w:lineRule="auto"/>
        <w:rPr>
          <w:rFonts w:ascii="Times New Roman" w:eastAsia="Calibri" w:hAnsi="Times New Roman" w:cs="Times New Roman"/>
          <w:color w:val="000000"/>
          <w:sz w:val="28"/>
          <w:szCs w:val="28"/>
          <w:lang w:eastAsia="zh-CN"/>
        </w:rPr>
      </w:pPr>
      <w:r w:rsidRPr="00D0229D">
        <w:rPr>
          <w:rFonts w:ascii="Times New Roman" w:eastAsia="Calibri" w:hAnsi="Times New Roman" w:cs="Times New Roman"/>
          <w:bCs/>
          <w:color w:val="000000"/>
          <w:sz w:val="28"/>
          <w:szCs w:val="28"/>
          <w:lang w:eastAsia="zh-CN"/>
        </w:rPr>
        <w:t xml:space="preserve">2.2. </w:t>
      </w:r>
      <w:r w:rsidR="00940945">
        <w:rPr>
          <w:rFonts w:ascii="Times New Roman" w:eastAsia="Calibri" w:hAnsi="Times New Roman" w:cs="Times New Roman"/>
          <w:bCs/>
          <w:color w:val="000000"/>
          <w:sz w:val="28"/>
          <w:szCs w:val="28"/>
          <w:shd w:val="clear" w:color="auto" w:fill="FFFFFF"/>
          <w:lang w:eastAsia="zh-CN"/>
        </w:rPr>
        <w:t>Основное содержание экскурсии …………</w:t>
      </w:r>
      <w:r w:rsidRPr="00D0229D">
        <w:rPr>
          <w:rFonts w:ascii="Times New Roman" w:eastAsia="Calibri" w:hAnsi="Times New Roman" w:cs="Times New Roman"/>
          <w:bCs/>
          <w:color w:val="000000"/>
          <w:sz w:val="28"/>
          <w:szCs w:val="28"/>
          <w:lang w:eastAsia="zh-CN"/>
        </w:rPr>
        <w:t>..........</w:t>
      </w:r>
      <w:r w:rsidR="00940945">
        <w:rPr>
          <w:rFonts w:ascii="Times New Roman" w:eastAsia="Calibri" w:hAnsi="Times New Roman" w:cs="Times New Roman"/>
          <w:bCs/>
          <w:color w:val="000000"/>
          <w:sz w:val="28"/>
          <w:szCs w:val="28"/>
          <w:lang w:eastAsia="zh-CN"/>
        </w:rPr>
        <w:t>..</w:t>
      </w:r>
      <w:r w:rsidRPr="00D0229D">
        <w:rPr>
          <w:rFonts w:ascii="Times New Roman" w:eastAsia="Calibri" w:hAnsi="Times New Roman" w:cs="Times New Roman"/>
          <w:bCs/>
          <w:color w:val="000000"/>
          <w:sz w:val="28"/>
          <w:szCs w:val="28"/>
          <w:lang w:eastAsia="zh-CN"/>
        </w:rPr>
        <w:t>.................................</w:t>
      </w:r>
      <w:r w:rsidR="0034754C">
        <w:rPr>
          <w:rFonts w:ascii="Times New Roman" w:eastAsia="Calibri" w:hAnsi="Times New Roman" w:cs="Times New Roman"/>
          <w:bCs/>
          <w:color w:val="000000"/>
          <w:sz w:val="28"/>
          <w:szCs w:val="28"/>
          <w:lang w:eastAsia="zh-CN"/>
        </w:rPr>
        <w:t>..</w:t>
      </w:r>
      <w:r w:rsidRPr="00D0229D">
        <w:rPr>
          <w:rFonts w:ascii="Times New Roman" w:eastAsia="Calibri" w:hAnsi="Times New Roman" w:cs="Times New Roman"/>
          <w:bCs/>
          <w:color w:val="000000"/>
          <w:sz w:val="28"/>
          <w:szCs w:val="28"/>
          <w:lang w:eastAsia="zh-CN"/>
        </w:rPr>
        <w:t>....</w:t>
      </w:r>
      <w:r w:rsidR="0034754C">
        <w:rPr>
          <w:rFonts w:ascii="Times New Roman" w:eastAsia="Calibri" w:hAnsi="Times New Roman" w:cs="Times New Roman"/>
          <w:color w:val="000000"/>
          <w:sz w:val="28"/>
          <w:szCs w:val="28"/>
          <w:lang w:eastAsia="zh-CN"/>
        </w:rPr>
        <w:t>8</w:t>
      </w:r>
    </w:p>
    <w:p w:rsidR="00D0229D" w:rsidRPr="00D0229D" w:rsidRDefault="00D0229D" w:rsidP="00D0229D">
      <w:pPr>
        <w:suppressAutoHyphens/>
        <w:spacing w:after="0" w:line="360" w:lineRule="auto"/>
        <w:rPr>
          <w:rFonts w:ascii="Times New Roman" w:eastAsia="Calibri" w:hAnsi="Times New Roman" w:cs="Times New Roman"/>
          <w:color w:val="000000"/>
          <w:sz w:val="28"/>
          <w:szCs w:val="28"/>
          <w:lang w:eastAsia="zh-CN"/>
        </w:rPr>
      </w:pPr>
      <w:r w:rsidRPr="00D0229D">
        <w:rPr>
          <w:rFonts w:ascii="Times New Roman" w:eastAsia="Calibri" w:hAnsi="Times New Roman" w:cs="Times New Roman"/>
          <w:color w:val="000000"/>
          <w:sz w:val="28"/>
          <w:szCs w:val="28"/>
          <w:lang w:eastAsia="zh-CN"/>
        </w:rPr>
        <w:t>Заключение. ………………… .. .......…… ………..........</w:t>
      </w:r>
      <w:r w:rsidR="00940945">
        <w:rPr>
          <w:rFonts w:ascii="Times New Roman" w:eastAsia="Calibri" w:hAnsi="Times New Roman" w:cs="Times New Roman"/>
          <w:color w:val="000000"/>
          <w:sz w:val="28"/>
          <w:szCs w:val="28"/>
          <w:lang w:eastAsia="zh-CN"/>
        </w:rPr>
        <w:t>..</w:t>
      </w:r>
      <w:r w:rsidRPr="00D0229D">
        <w:rPr>
          <w:rFonts w:ascii="Times New Roman" w:eastAsia="Calibri" w:hAnsi="Times New Roman" w:cs="Times New Roman"/>
          <w:color w:val="000000"/>
          <w:sz w:val="28"/>
          <w:szCs w:val="28"/>
          <w:lang w:eastAsia="zh-CN"/>
        </w:rPr>
        <w:t>.........................….….</w:t>
      </w:r>
      <w:r w:rsidRPr="00D0229D">
        <w:rPr>
          <w:rFonts w:ascii="Times New Roman" w:eastAsia="Calibri" w:hAnsi="Times New Roman" w:cs="Times New Roman"/>
          <w:sz w:val="28"/>
          <w:szCs w:val="28"/>
          <w:lang w:eastAsia="zh-CN"/>
        </w:rPr>
        <w:t>1</w:t>
      </w:r>
      <w:r w:rsidR="0034754C">
        <w:rPr>
          <w:rFonts w:ascii="Times New Roman" w:eastAsia="Calibri" w:hAnsi="Times New Roman" w:cs="Times New Roman"/>
          <w:color w:val="000000"/>
          <w:sz w:val="28"/>
          <w:szCs w:val="28"/>
          <w:lang w:eastAsia="zh-CN"/>
        </w:rPr>
        <w:t>4</w:t>
      </w:r>
    </w:p>
    <w:p w:rsidR="00D0229D" w:rsidRPr="00D0229D" w:rsidRDefault="00D0229D" w:rsidP="00D0229D">
      <w:pPr>
        <w:suppressAutoHyphens/>
        <w:spacing w:after="0" w:line="360" w:lineRule="auto"/>
        <w:rPr>
          <w:rFonts w:ascii="Times New Roman" w:eastAsia="Calibri" w:hAnsi="Times New Roman" w:cs="Times New Roman"/>
          <w:color w:val="000000"/>
          <w:sz w:val="28"/>
          <w:szCs w:val="28"/>
          <w:lang w:eastAsia="zh-CN"/>
        </w:rPr>
      </w:pPr>
      <w:r w:rsidRPr="00D0229D">
        <w:rPr>
          <w:rFonts w:ascii="Times New Roman" w:eastAsia="Calibri" w:hAnsi="Times New Roman" w:cs="Times New Roman"/>
          <w:color w:val="000000"/>
          <w:sz w:val="28"/>
          <w:szCs w:val="28"/>
          <w:lang w:eastAsia="zh-CN"/>
        </w:rPr>
        <w:t>Список литературы и источников……… ………………</w:t>
      </w:r>
      <w:r w:rsidR="00940945">
        <w:rPr>
          <w:rFonts w:ascii="Times New Roman" w:eastAsia="Calibri" w:hAnsi="Times New Roman" w:cs="Times New Roman"/>
          <w:color w:val="000000"/>
          <w:sz w:val="28"/>
          <w:szCs w:val="28"/>
          <w:lang w:eastAsia="zh-CN"/>
        </w:rPr>
        <w:t>..</w:t>
      </w:r>
      <w:r w:rsidRPr="00D0229D">
        <w:rPr>
          <w:rFonts w:ascii="Times New Roman" w:eastAsia="Calibri" w:hAnsi="Times New Roman" w:cs="Times New Roman"/>
          <w:color w:val="000000"/>
          <w:sz w:val="28"/>
          <w:szCs w:val="28"/>
          <w:lang w:eastAsia="zh-CN"/>
        </w:rPr>
        <w:t>… .. .. .....…… ……</w:t>
      </w:r>
      <w:r w:rsidRPr="00D0229D">
        <w:rPr>
          <w:rFonts w:ascii="Times New Roman" w:eastAsia="Calibri" w:hAnsi="Times New Roman" w:cs="Times New Roman"/>
          <w:sz w:val="28"/>
          <w:szCs w:val="28"/>
          <w:lang w:eastAsia="zh-CN"/>
        </w:rPr>
        <w:t>1</w:t>
      </w:r>
      <w:r w:rsidR="0034754C">
        <w:rPr>
          <w:rFonts w:ascii="Times New Roman" w:eastAsia="Calibri" w:hAnsi="Times New Roman" w:cs="Times New Roman"/>
          <w:sz w:val="28"/>
          <w:szCs w:val="28"/>
          <w:lang w:eastAsia="zh-CN"/>
        </w:rPr>
        <w:t>5</w:t>
      </w:r>
    </w:p>
    <w:p w:rsidR="00D0229D" w:rsidRPr="00D0229D" w:rsidRDefault="00D0229D" w:rsidP="00D0229D">
      <w:pPr>
        <w:shd w:val="clear" w:color="auto" w:fill="FFFFFF"/>
        <w:suppressAutoHyphens/>
        <w:spacing w:after="0" w:line="360" w:lineRule="auto"/>
        <w:ind w:right="5"/>
        <w:jc w:val="both"/>
        <w:rPr>
          <w:rFonts w:ascii="Times New Roman" w:eastAsia="Calibri" w:hAnsi="Times New Roman" w:cs="Times New Roman"/>
          <w:sz w:val="24"/>
          <w:szCs w:val="24"/>
          <w:lang w:eastAsia="zh-CN"/>
        </w:rPr>
      </w:pPr>
      <w:r w:rsidRPr="00D0229D">
        <w:rPr>
          <w:rFonts w:ascii="Times New Roman" w:eastAsia="Calibri" w:hAnsi="Times New Roman" w:cs="Times New Roman"/>
          <w:color w:val="000000"/>
          <w:sz w:val="28"/>
          <w:szCs w:val="28"/>
          <w:lang w:eastAsia="zh-CN"/>
        </w:rPr>
        <w:t>Приложения…….…………….....................………………</w:t>
      </w:r>
      <w:r w:rsidR="00940945">
        <w:rPr>
          <w:rFonts w:ascii="Times New Roman" w:eastAsia="Calibri" w:hAnsi="Times New Roman" w:cs="Times New Roman"/>
          <w:color w:val="000000"/>
          <w:sz w:val="28"/>
          <w:szCs w:val="28"/>
          <w:lang w:eastAsia="zh-CN"/>
        </w:rPr>
        <w:t>.</w:t>
      </w:r>
      <w:r w:rsidRPr="00D0229D">
        <w:rPr>
          <w:rFonts w:ascii="Times New Roman" w:eastAsia="Calibri" w:hAnsi="Times New Roman" w:cs="Times New Roman"/>
          <w:color w:val="000000"/>
          <w:sz w:val="28"/>
          <w:szCs w:val="28"/>
          <w:lang w:eastAsia="zh-CN"/>
        </w:rPr>
        <w:t>…………..…..…..</w:t>
      </w:r>
      <w:r w:rsidR="0034754C">
        <w:rPr>
          <w:rFonts w:ascii="Times New Roman" w:eastAsia="Calibri" w:hAnsi="Times New Roman" w:cs="Times New Roman"/>
          <w:color w:val="000000"/>
          <w:sz w:val="28"/>
          <w:szCs w:val="28"/>
          <w:lang w:eastAsia="zh-CN"/>
        </w:rPr>
        <w:t>.</w:t>
      </w:r>
      <w:r w:rsidR="00341351">
        <w:rPr>
          <w:rFonts w:ascii="Times New Roman" w:eastAsia="Calibri" w:hAnsi="Times New Roman" w:cs="Times New Roman"/>
          <w:color w:val="000000"/>
          <w:sz w:val="28"/>
          <w:szCs w:val="28"/>
          <w:lang w:eastAsia="zh-CN"/>
        </w:rPr>
        <w:t>.</w:t>
      </w:r>
      <w:r w:rsidR="0034754C">
        <w:rPr>
          <w:rFonts w:ascii="Times New Roman" w:eastAsia="Calibri" w:hAnsi="Times New Roman" w:cs="Times New Roman"/>
          <w:color w:val="000000"/>
          <w:sz w:val="28"/>
          <w:szCs w:val="28"/>
          <w:lang w:eastAsia="zh-CN"/>
        </w:rPr>
        <w:t>16</w:t>
      </w:r>
    </w:p>
    <w:p w:rsidR="0095561A" w:rsidRDefault="0095561A" w:rsidP="005E7909">
      <w:pPr>
        <w:suppressAutoHyphens/>
        <w:spacing w:after="0" w:line="240" w:lineRule="auto"/>
        <w:jc w:val="center"/>
        <w:rPr>
          <w:rFonts w:ascii="Times New Roman" w:eastAsia="Times New Roman" w:hAnsi="Times New Roman" w:cs="Times New Roman"/>
          <w:b/>
          <w:bCs/>
          <w:sz w:val="24"/>
          <w:szCs w:val="24"/>
          <w:lang w:eastAsia="ar-SA"/>
        </w:rPr>
      </w:pPr>
    </w:p>
    <w:p w:rsidR="0095561A" w:rsidRDefault="0095561A" w:rsidP="005E7909">
      <w:pPr>
        <w:suppressAutoHyphens/>
        <w:spacing w:after="0" w:line="240" w:lineRule="auto"/>
        <w:jc w:val="center"/>
        <w:rPr>
          <w:rFonts w:ascii="Times New Roman" w:eastAsia="Times New Roman" w:hAnsi="Times New Roman" w:cs="Times New Roman"/>
          <w:b/>
          <w:bCs/>
          <w:sz w:val="24"/>
          <w:szCs w:val="24"/>
          <w:lang w:eastAsia="ar-SA"/>
        </w:rPr>
      </w:pPr>
    </w:p>
    <w:p w:rsidR="0095561A" w:rsidRDefault="0095561A" w:rsidP="005E7909">
      <w:pPr>
        <w:suppressAutoHyphens/>
        <w:spacing w:after="0" w:line="240" w:lineRule="auto"/>
        <w:jc w:val="center"/>
        <w:rPr>
          <w:rFonts w:ascii="Times New Roman" w:eastAsia="Times New Roman" w:hAnsi="Times New Roman" w:cs="Times New Roman"/>
          <w:b/>
          <w:bCs/>
          <w:sz w:val="24"/>
          <w:szCs w:val="24"/>
          <w:lang w:eastAsia="ar-SA"/>
        </w:rPr>
      </w:pPr>
    </w:p>
    <w:p w:rsidR="0095561A" w:rsidRDefault="0095561A" w:rsidP="005E7909">
      <w:pPr>
        <w:suppressAutoHyphens/>
        <w:spacing w:after="0" w:line="240" w:lineRule="auto"/>
        <w:jc w:val="center"/>
        <w:rPr>
          <w:rFonts w:ascii="Times New Roman" w:eastAsia="Times New Roman" w:hAnsi="Times New Roman" w:cs="Times New Roman"/>
          <w:b/>
          <w:bCs/>
          <w:sz w:val="24"/>
          <w:szCs w:val="24"/>
          <w:lang w:eastAsia="ar-SA"/>
        </w:rPr>
      </w:pPr>
    </w:p>
    <w:p w:rsidR="0095561A" w:rsidRDefault="0095561A" w:rsidP="005E7909">
      <w:pPr>
        <w:suppressAutoHyphens/>
        <w:spacing w:after="0" w:line="240" w:lineRule="auto"/>
        <w:jc w:val="center"/>
        <w:rPr>
          <w:rFonts w:ascii="Times New Roman" w:eastAsia="Times New Roman" w:hAnsi="Times New Roman" w:cs="Times New Roman"/>
          <w:b/>
          <w:bCs/>
          <w:sz w:val="24"/>
          <w:szCs w:val="24"/>
          <w:lang w:eastAsia="ar-SA"/>
        </w:rPr>
      </w:pPr>
    </w:p>
    <w:p w:rsidR="0095561A" w:rsidRDefault="0095561A" w:rsidP="005E7909">
      <w:pPr>
        <w:suppressAutoHyphens/>
        <w:spacing w:after="0" w:line="240" w:lineRule="auto"/>
        <w:jc w:val="center"/>
        <w:rPr>
          <w:rFonts w:ascii="Times New Roman" w:eastAsia="Times New Roman" w:hAnsi="Times New Roman" w:cs="Times New Roman"/>
          <w:b/>
          <w:bCs/>
          <w:sz w:val="24"/>
          <w:szCs w:val="24"/>
          <w:lang w:eastAsia="ar-SA"/>
        </w:rPr>
      </w:pPr>
    </w:p>
    <w:p w:rsidR="0095561A" w:rsidRDefault="0095561A" w:rsidP="005E7909">
      <w:pPr>
        <w:suppressAutoHyphens/>
        <w:spacing w:after="0" w:line="240" w:lineRule="auto"/>
        <w:jc w:val="center"/>
        <w:rPr>
          <w:rFonts w:ascii="Times New Roman" w:eastAsia="Times New Roman" w:hAnsi="Times New Roman" w:cs="Times New Roman"/>
          <w:b/>
          <w:bCs/>
          <w:sz w:val="24"/>
          <w:szCs w:val="24"/>
          <w:lang w:eastAsia="ar-SA"/>
        </w:rPr>
      </w:pPr>
    </w:p>
    <w:p w:rsidR="0095561A" w:rsidRDefault="0095561A"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A77EB2" w:rsidRDefault="00A77EB2"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940945" w:rsidRDefault="00940945" w:rsidP="005E7909">
      <w:pPr>
        <w:suppressAutoHyphens/>
        <w:spacing w:after="0" w:line="240" w:lineRule="auto"/>
        <w:jc w:val="center"/>
        <w:rPr>
          <w:rFonts w:ascii="Times New Roman" w:eastAsia="Times New Roman" w:hAnsi="Times New Roman" w:cs="Times New Roman"/>
          <w:b/>
          <w:bCs/>
          <w:sz w:val="24"/>
          <w:szCs w:val="24"/>
          <w:lang w:eastAsia="ar-SA"/>
        </w:rPr>
      </w:pPr>
    </w:p>
    <w:p w:rsidR="00B36388" w:rsidRPr="0095561A" w:rsidRDefault="00B36388" w:rsidP="00940945">
      <w:pPr>
        <w:suppressAutoHyphens/>
        <w:spacing w:after="0" w:line="240" w:lineRule="auto"/>
        <w:rPr>
          <w:rFonts w:ascii="Times New Roman" w:eastAsia="Times New Roman" w:hAnsi="Times New Roman" w:cs="Times New Roman"/>
          <w:b/>
          <w:bCs/>
          <w:sz w:val="28"/>
          <w:szCs w:val="28"/>
          <w:lang w:eastAsia="ar-SA"/>
        </w:rPr>
      </w:pPr>
      <w:r w:rsidRPr="0095561A">
        <w:rPr>
          <w:rFonts w:ascii="Times New Roman" w:eastAsia="Times New Roman" w:hAnsi="Times New Roman" w:cs="Times New Roman"/>
          <w:b/>
          <w:bCs/>
          <w:sz w:val="28"/>
          <w:szCs w:val="28"/>
          <w:lang w:eastAsia="ar-SA"/>
        </w:rPr>
        <w:lastRenderedPageBreak/>
        <w:t>Введение.</w:t>
      </w:r>
    </w:p>
    <w:p w:rsidR="00B25F2A" w:rsidRPr="0095561A" w:rsidRDefault="00B25F2A" w:rsidP="0095561A">
      <w:pPr>
        <w:suppressAutoHyphens/>
        <w:autoSpaceDE w:val="0"/>
        <w:spacing w:after="0" w:line="240" w:lineRule="auto"/>
        <w:ind w:firstLine="709"/>
        <w:jc w:val="both"/>
        <w:rPr>
          <w:rFonts w:ascii="Times New Roman" w:eastAsia="Times New Roman" w:hAnsi="Times New Roman" w:cs="Times New Roman"/>
          <w:bCs/>
          <w:color w:val="000000"/>
          <w:sz w:val="28"/>
          <w:szCs w:val="28"/>
          <w:lang w:eastAsia="ar-SA"/>
        </w:rPr>
      </w:pPr>
    </w:p>
    <w:p w:rsidR="00B6054D" w:rsidRPr="0095561A" w:rsidRDefault="00F00C8A" w:rsidP="0095561A">
      <w:pPr>
        <w:suppressAutoHyphens/>
        <w:autoSpaceDE w:val="0"/>
        <w:spacing w:after="0" w:line="240" w:lineRule="auto"/>
        <w:ind w:firstLine="709"/>
        <w:jc w:val="both"/>
        <w:rPr>
          <w:rFonts w:ascii="Times New Roman" w:eastAsia="Times New Roman" w:hAnsi="Times New Roman" w:cs="Times New Roman"/>
          <w:bCs/>
          <w:color w:val="000000"/>
          <w:sz w:val="28"/>
          <w:szCs w:val="28"/>
          <w:lang w:eastAsia="ar-SA"/>
        </w:rPr>
      </w:pPr>
      <w:r w:rsidRPr="0095561A">
        <w:rPr>
          <w:rFonts w:ascii="Times New Roman" w:eastAsia="Times New Roman" w:hAnsi="Times New Roman" w:cs="Times New Roman"/>
          <w:bCs/>
          <w:color w:val="000000"/>
          <w:sz w:val="28"/>
          <w:szCs w:val="28"/>
          <w:lang w:eastAsia="ar-SA"/>
        </w:rPr>
        <w:t>Сохранение наследия предков, знакомство с родной культурой и природой находится в гармонии с национальным характером русского человека. История нашей страны - сложная, противоречивая, героическая. Большинство людей любит свою родину, с уважением относится к своей истории и традициям.</w:t>
      </w:r>
      <w:r w:rsidR="00663464" w:rsidRPr="0095561A">
        <w:rPr>
          <w:rFonts w:ascii="Times New Roman" w:eastAsia="Times New Roman" w:hAnsi="Times New Roman" w:cs="Times New Roman"/>
          <w:bCs/>
          <w:color w:val="000000"/>
          <w:sz w:val="28"/>
          <w:szCs w:val="28"/>
          <w:lang w:eastAsia="ar-SA"/>
        </w:rPr>
        <w:t xml:space="preserve"> </w:t>
      </w:r>
      <w:r w:rsidRPr="0095561A">
        <w:rPr>
          <w:rFonts w:ascii="Times New Roman" w:eastAsia="Times New Roman" w:hAnsi="Times New Roman" w:cs="Times New Roman"/>
          <w:bCs/>
          <w:color w:val="000000"/>
          <w:sz w:val="28"/>
          <w:szCs w:val="28"/>
          <w:lang w:eastAsia="ar-SA"/>
        </w:rPr>
        <w:t xml:space="preserve">Мы, учащиеся Нижегородского кадетского корпуса им. В.Ф. </w:t>
      </w:r>
      <w:proofErr w:type="spellStart"/>
      <w:r w:rsidRPr="0095561A">
        <w:rPr>
          <w:rFonts w:ascii="Times New Roman" w:eastAsia="Times New Roman" w:hAnsi="Times New Roman" w:cs="Times New Roman"/>
          <w:bCs/>
          <w:color w:val="000000"/>
          <w:sz w:val="28"/>
          <w:szCs w:val="28"/>
          <w:lang w:eastAsia="ar-SA"/>
        </w:rPr>
        <w:t>Маргелова</w:t>
      </w:r>
      <w:proofErr w:type="spellEnd"/>
      <w:r w:rsidR="00663464" w:rsidRPr="0095561A">
        <w:rPr>
          <w:rFonts w:ascii="Times New Roman" w:eastAsia="Times New Roman" w:hAnsi="Times New Roman" w:cs="Times New Roman"/>
          <w:bCs/>
          <w:color w:val="000000"/>
          <w:sz w:val="28"/>
          <w:szCs w:val="28"/>
          <w:lang w:eastAsia="ar-SA"/>
        </w:rPr>
        <w:t>, планируем свою жизнь связать с защитой страны и патриотизм для нас не просто слово. Любо</w:t>
      </w:r>
      <w:r w:rsidR="0095561A">
        <w:rPr>
          <w:rFonts w:ascii="Times New Roman" w:eastAsia="Times New Roman" w:hAnsi="Times New Roman" w:cs="Times New Roman"/>
          <w:bCs/>
          <w:color w:val="000000"/>
          <w:sz w:val="28"/>
          <w:szCs w:val="28"/>
          <w:lang w:eastAsia="ar-SA"/>
        </w:rPr>
        <w:t>вь к Родине начинается с любви к</w:t>
      </w:r>
      <w:r w:rsidR="00663464" w:rsidRPr="0095561A">
        <w:rPr>
          <w:rFonts w:ascii="Times New Roman" w:eastAsia="Times New Roman" w:hAnsi="Times New Roman" w:cs="Times New Roman"/>
          <w:bCs/>
          <w:color w:val="000000"/>
          <w:sz w:val="28"/>
          <w:szCs w:val="28"/>
          <w:lang w:eastAsia="ar-SA"/>
        </w:rPr>
        <w:t xml:space="preserve"> своему краю. Мы, как жители Чкаловска, чтим и много знаем о нашем знаменитом земляке Валерии Павловиче, но нам становиться обидно, когда в интернете наш город называет «городом одной легенды». </w:t>
      </w:r>
    </w:p>
    <w:p w:rsidR="00B6054D" w:rsidRPr="0095561A" w:rsidRDefault="00B6054D" w:rsidP="0095561A">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5561A">
        <w:rPr>
          <w:rFonts w:ascii="Times New Roman" w:hAnsi="Times New Roman" w:cs="Times New Roman"/>
          <w:color w:val="000000"/>
          <w:sz w:val="28"/>
          <w:szCs w:val="28"/>
        </w:rPr>
        <w:t xml:space="preserve">В 2013 году предпринята попытка разработать новый маршрут «Нескучное путешествие из </w:t>
      </w:r>
      <w:proofErr w:type="spellStart"/>
      <w:r w:rsidRPr="0095561A">
        <w:rPr>
          <w:rFonts w:ascii="Times New Roman" w:hAnsi="Times New Roman" w:cs="Times New Roman"/>
          <w:color w:val="000000"/>
          <w:sz w:val="28"/>
          <w:szCs w:val="28"/>
        </w:rPr>
        <w:t>Василевой</w:t>
      </w:r>
      <w:proofErr w:type="spellEnd"/>
      <w:r w:rsidRPr="0095561A">
        <w:rPr>
          <w:rFonts w:ascii="Times New Roman" w:hAnsi="Times New Roman" w:cs="Times New Roman"/>
          <w:color w:val="000000"/>
          <w:sz w:val="28"/>
          <w:szCs w:val="28"/>
        </w:rPr>
        <w:t xml:space="preserve"> слободы в Чкаловск». Авторский коллектив так же основным объектом выбрал Музейный квартал «Русские крылья». Хотя кроме темы Чкалова В.П. идет рассказ «о создание «крылатых» кораблей конструктора Р.Е. Алексеева, и является удачным ходом, поддерживающим интерес публики, поскольку мало кто слышал само слово «</w:t>
      </w:r>
      <w:proofErr w:type="spellStart"/>
      <w:r w:rsidRPr="0095561A">
        <w:rPr>
          <w:rFonts w:ascii="Times New Roman" w:hAnsi="Times New Roman" w:cs="Times New Roman"/>
          <w:color w:val="000000"/>
          <w:sz w:val="28"/>
          <w:szCs w:val="28"/>
        </w:rPr>
        <w:t>экраноплан</w:t>
      </w:r>
      <w:proofErr w:type="spellEnd"/>
      <w:r w:rsidRPr="0095561A">
        <w:rPr>
          <w:rFonts w:ascii="Times New Roman" w:hAnsi="Times New Roman" w:cs="Times New Roman"/>
          <w:color w:val="000000"/>
          <w:sz w:val="28"/>
          <w:szCs w:val="28"/>
        </w:rPr>
        <w:t xml:space="preserve">». </w:t>
      </w:r>
      <w:proofErr w:type="gramStart"/>
      <w:r w:rsidRPr="0095561A">
        <w:rPr>
          <w:rFonts w:ascii="Times New Roman" w:hAnsi="Times New Roman" w:cs="Times New Roman"/>
          <w:color w:val="000000"/>
          <w:sz w:val="28"/>
          <w:szCs w:val="28"/>
        </w:rPr>
        <w:t>Целями и задачами данного проекта были</w:t>
      </w:r>
      <w:r w:rsidR="004E3A15" w:rsidRPr="0095561A">
        <w:rPr>
          <w:rFonts w:ascii="Times New Roman" w:hAnsi="Times New Roman" w:cs="Times New Roman"/>
          <w:color w:val="000000"/>
          <w:sz w:val="28"/>
          <w:szCs w:val="28"/>
        </w:rPr>
        <w:t xml:space="preserve"> сочетание «</w:t>
      </w:r>
      <w:r w:rsidRPr="0095561A">
        <w:rPr>
          <w:rFonts w:ascii="Times New Roman" w:hAnsi="Times New Roman" w:cs="Times New Roman"/>
          <w:color w:val="000000"/>
          <w:sz w:val="28"/>
          <w:szCs w:val="28"/>
        </w:rPr>
        <w:t>этнокультурного и историко-культурного капитала территории, влияющего на туристическую привлекательность места (событийность); увелич</w:t>
      </w:r>
      <w:r w:rsidR="004E3A15" w:rsidRPr="0095561A">
        <w:rPr>
          <w:rFonts w:ascii="Times New Roman" w:hAnsi="Times New Roman" w:cs="Times New Roman"/>
          <w:color w:val="000000"/>
          <w:sz w:val="28"/>
          <w:szCs w:val="28"/>
        </w:rPr>
        <w:t>ение</w:t>
      </w:r>
      <w:r w:rsidRPr="0095561A">
        <w:rPr>
          <w:rFonts w:ascii="Times New Roman" w:hAnsi="Times New Roman" w:cs="Times New Roman"/>
          <w:color w:val="000000"/>
          <w:sz w:val="28"/>
          <w:szCs w:val="28"/>
        </w:rPr>
        <w:t xml:space="preserve"> патриотическо</w:t>
      </w:r>
      <w:r w:rsidR="004E3A15" w:rsidRPr="0095561A">
        <w:rPr>
          <w:rFonts w:ascii="Times New Roman" w:hAnsi="Times New Roman" w:cs="Times New Roman"/>
          <w:color w:val="000000"/>
          <w:sz w:val="28"/>
          <w:szCs w:val="28"/>
        </w:rPr>
        <w:t>го</w:t>
      </w:r>
      <w:r w:rsidRPr="0095561A">
        <w:rPr>
          <w:rFonts w:ascii="Times New Roman" w:hAnsi="Times New Roman" w:cs="Times New Roman"/>
          <w:color w:val="000000"/>
          <w:sz w:val="28"/>
          <w:szCs w:val="28"/>
        </w:rPr>
        <w:t xml:space="preserve"> и духовно-нравственно</w:t>
      </w:r>
      <w:r w:rsidR="004E3A15" w:rsidRPr="0095561A">
        <w:rPr>
          <w:rFonts w:ascii="Times New Roman" w:hAnsi="Times New Roman" w:cs="Times New Roman"/>
          <w:color w:val="000000"/>
          <w:sz w:val="28"/>
          <w:szCs w:val="28"/>
        </w:rPr>
        <w:t>го воспитания</w:t>
      </w:r>
      <w:r w:rsidRPr="0095561A">
        <w:rPr>
          <w:rFonts w:ascii="Times New Roman" w:hAnsi="Times New Roman" w:cs="Times New Roman"/>
          <w:color w:val="000000"/>
          <w:sz w:val="28"/>
          <w:szCs w:val="28"/>
        </w:rPr>
        <w:t xml:space="preserve"> граждан на примерах жизни и деятельности легендарных личностей, гордости за свою малую родину; сформировать здоровый образ жизни населения, повысить их социальную активность; реализовать новые формы и методы работы с населением.</w:t>
      </w:r>
      <w:proofErr w:type="gramEnd"/>
    </w:p>
    <w:p w:rsidR="00F00C8A" w:rsidRPr="0095561A" w:rsidRDefault="004E3A15" w:rsidP="0095561A">
      <w:pPr>
        <w:pStyle w:val="aa"/>
        <w:spacing w:before="0" w:beforeAutospacing="0" w:after="0" w:afterAutospacing="0"/>
        <w:ind w:firstLine="708"/>
        <w:jc w:val="both"/>
        <w:rPr>
          <w:sz w:val="28"/>
          <w:szCs w:val="28"/>
          <w:lang w:eastAsia="ar-SA"/>
        </w:rPr>
      </w:pPr>
      <w:r w:rsidRPr="0095561A">
        <w:rPr>
          <w:sz w:val="28"/>
          <w:szCs w:val="28"/>
          <w:lang w:eastAsia="ar-SA"/>
        </w:rPr>
        <w:t xml:space="preserve">Россия  уникальна тем, что большинство людей живут бок о бок с природой. Это характерно немногим странам и определяет особую роль природы в жизни большинства россиян. </w:t>
      </w:r>
      <w:r w:rsidR="00663464" w:rsidRPr="0095561A">
        <w:rPr>
          <w:bCs/>
          <w:color w:val="000000"/>
          <w:sz w:val="28"/>
          <w:szCs w:val="28"/>
          <w:lang w:eastAsia="ar-SA"/>
        </w:rPr>
        <w:t>С</w:t>
      </w:r>
      <w:r w:rsidR="00F00C8A" w:rsidRPr="0095561A">
        <w:rPr>
          <w:bCs/>
          <w:color w:val="000000"/>
          <w:sz w:val="28"/>
          <w:szCs w:val="28"/>
          <w:lang w:eastAsia="ar-SA"/>
        </w:rPr>
        <w:t xml:space="preserve">бережение и защита </w:t>
      </w:r>
      <w:r w:rsidR="00577CE6" w:rsidRPr="0095561A">
        <w:rPr>
          <w:bCs/>
          <w:color w:val="000000"/>
          <w:sz w:val="28"/>
          <w:szCs w:val="28"/>
          <w:lang w:eastAsia="ar-SA"/>
        </w:rPr>
        <w:t xml:space="preserve">всего интересного о нашей малой родине – ее истории, культуры, архитектуры, традиций </w:t>
      </w:r>
      <w:proofErr w:type="gramStart"/>
      <w:r w:rsidR="00577CE6" w:rsidRPr="0095561A">
        <w:rPr>
          <w:bCs/>
          <w:color w:val="000000"/>
          <w:sz w:val="28"/>
          <w:szCs w:val="28"/>
          <w:lang w:eastAsia="ar-SA"/>
        </w:rPr>
        <w:t>и</w:t>
      </w:r>
      <w:proofErr w:type="gramEnd"/>
      <w:r w:rsidR="00577CE6" w:rsidRPr="0095561A">
        <w:rPr>
          <w:bCs/>
          <w:color w:val="000000"/>
          <w:sz w:val="28"/>
          <w:szCs w:val="28"/>
          <w:lang w:eastAsia="ar-SA"/>
        </w:rPr>
        <w:t xml:space="preserve"> конечно же природы – важно не только для нас, но и </w:t>
      </w:r>
      <w:r w:rsidRPr="0095561A">
        <w:rPr>
          <w:bCs/>
          <w:color w:val="000000"/>
          <w:sz w:val="28"/>
          <w:szCs w:val="28"/>
          <w:lang w:eastAsia="ar-SA"/>
        </w:rPr>
        <w:t xml:space="preserve">для </w:t>
      </w:r>
      <w:r w:rsidR="00577CE6" w:rsidRPr="0095561A">
        <w:rPr>
          <w:bCs/>
          <w:color w:val="000000"/>
          <w:sz w:val="28"/>
          <w:szCs w:val="28"/>
          <w:lang w:eastAsia="ar-SA"/>
        </w:rPr>
        <w:t>будущих поколений</w:t>
      </w:r>
      <w:r w:rsidR="00F00C8A" w:rsidRPr="0095561A">
        <w:rPr>
          <w:bCs/>
          <w:color w:val="000000"/>
          <w:sz w:val="28"/>
          <w:szCs w:val="28"/>
          <w:lang w:eastAsia="ar-SA"/>
        </w:rPr>
        <w:t xml:space="preserve">. </w:t>
      </w:r>
      <w:r w:rsidR="00577CE6" w:rsidRPr="0095561A">
        <w:rPr>
          <w:bCs/>
          <w:color w:val="000000"/>
          <w:sz w:val="28"/>
          <w:szCs w:val="28"/>
          <w:lang w:eastAsia="ar-SA"/>
        </w:rPr>
        <w:t xml:space="preserve">Это актуально и в связи с тем, что наш край уже подвергся </w:t>
      </w:r>
      <w:r w:rsidR="0020072B" w:rsidRPr="0095561A">
        <w:rPr>
          <w:bCs/>
          <w:color w:val="000000"/>
          <w:sz w:val="28"/>
          <w:szCs w:val="28"/>
          <w:lang w:eastAsia="ar-SA"/>
        </w:rPr>
        <w:t>«</w:t>
      </w:r>
      <w:r w:rsidR="00577CE6" w:rsidRPr="0095561A">
        <w:rPr>
          <w:bCs/>
          <w:color w:val="000000"/>
          <w:sz w:val="28"/>
          <w:szCs w:val="28"/>
          <w:lang w:eastAsia="ar-SA"/>
        </w:rPr>
        <w:t>грандиозным</w:t>
      </w:r>
      <w:r w:rsidR="0020072B" w:rsidRPr="0095561A">
        <w:rPr>
          <w:bCs/>
          <w:color w:val="000000"/>
          <w:sz w:val="28"/>
          <w:szCs w:val="28"/>
          <w:lang w:eastAsia="ar-SA"/>
        </w:rPr>
        <w:t xml:space="preserve"> изменениям» при строительстве плотины Горьковской ГРЭС в середине прошлого века. Поэтому мы решили написать </w:t>
      </w:r>
      <w:r w:rsidR="00577290" w:rsidRPr="0095561A">
        <w:rPr>
          <w:bCs/>
          <w:color w:val="000000"/>
          <w:sz w:val="28"/>
          <w:szCs w:val="28"/>
          <w:lang w:eastAsia="ar-SA"/>
        </w:rPr>
        <w:t xml:space="preserve">эту </w:t>
      </w:r>
      <w:r w:rsidR="0020072B" w:rsidRPr="0095561A">
        <w:rPr>
          <w:bCs/>
          <w:color w:val="000000"/>
          <w:sz w:val="28"/>
          <w:szCs w:val="28"/>
          <w:lang w:eastAsia="ar-SA"/>
        </w:rPr>
        <w:t>работу,</w:t>
      </w:r>
      <w:r w:rsidR="00577290" w:rsidRPr="0095561A">
        <w:rPr>
          <w:bCs/>
          <w:color w:val="000000"/>
          <w:sz w:val="28"/>
          <w:szCs w:val="28"/>
          <w:lang w:eastAsia="ar-SA"/>
        </w:rPr>
        <w:t xml:space="preserve"> в которой, </w:t>
      </w:r>
      <w:r w:rsidRPr="0095561A">
        <w:rPr>
          <w:bCs/>
          <w:color w:val="000000"/>
          <w:sz w:val="28"/>
          <w:szCs w:val="28"/>
          <w:lang w:eastAsia="ar-SA"/>
        </w:rPr>
        <w:t xml:space="preserve">создать и </w:t>
      </w:r>
      <w:r w:rsidR="00577290" w:rsidRPr="0095561A">
        <w:rPr>
          <w:bCs/>
          <w:color w:val="000000"/>
          <w:sz w:val="28"/>
          <w:szCs w:val="28"/>
          <w:lang w:eastAsia="ar-SA"/>
        </w:rPr>
        <w:t xml:space="preserve">описать </w:t>
      </w:r>
      <w:r w:rsidR="00B25F2A" w:rsidRPr="0095561A">
        <w:rPr>
          <w:bCs/>
          <w:color w:val="000000"/>
          <w:sz w:val="28"/>
          <w:szCs w:val="28"/>
          <w:lang w:eastAsia="ar-SA"/>
        </w:rPr>
        <w:t xml:space="preserve">возможный </w:t>
      </w:r>
      <w:r w:rsidR="00577290" w:rsidRPr="0095561A">
        <w:rPr>
          <w:bCs/>
          <w:color w:val="000000"/>
          <w:sz w:val="28"/>
          <w:szCs w:val="28"/>
          <w:lang w:eastAsia="ar-SA"/>
        </w:rPr>
        <w:t xml:space="preserve">маршрут, связанный с природно-культурными </w:t>
      </w:r>
      <w:r w:rsidR="00B25F2A" w:rsidRPr="0095561A">
        <w:rPr>
          <w:bCs/>
          <w:color w:val="000000"/>
          <w:sz w:val="28"/>
          <w:szCs w:val="28"/>
          <w:lang w:eastAsia="ar-SA"/>
        </w:rPr>
        <w:t xml:space="preserve">и экологическими </w:t>
      </w:r>
      <w:r w:rsidR="00577290" w:rsidRPr="0095561A">
        <w:rPr>
          <w:bCs/>
          <w:color w:val="000000"/>
          <w:sz w:val="28"/>
          <w:szCs w:val="28"/>
          <w:lang w:eastAsia="ar-SA"/>
        </w:rPr>
        <w:t xml:space="preserve">достопримечательностями </w:t>
      </w:r>
      <w:r w:rsidRPr="0095561A">
        <w:rPr>
          <w:bCs/>
          <w:color w:val="000000"/>
          <w:sz w:val="28"/>
          <w:szCs w:val="28"/>
          <w:lang w:eastAsia="ar-SA"/>
        </w:rPr>
        <w:t xml:space="preserve">(в прямом и переносном смысле) </w:t>
      </w:r>
      <w:r w:rsidR="00577290" w:rsidRPr="0095561A">
        <w:rPr>
          <w:bCs/>
          <w:color w:val="000000"/>
          <w:sz w:val="28"/>
          <w:szCs w:val="28"/>
          <w:lang w:eastAsia="ar-SA"/>
        </w:rPr>
        <w:t>нашего древнего поселения</w:t>
      </w:r>
      <w:r w:rsidR="00B25F2A" w:rsidRPr="0095561A">
        <w:rPr>
          <w:bCs/>
          <w:color w:val="000000"/>
          <w:sz w:val="28"/>
          <w:szCs w:val="28"/>
          <w:lang w:eastAsia="ar-SA"/>
        </w:rPr>
        <w:t>.</w:t>
      </w:r>
    </w:p>
    <w:p w:rsidR="00B36388" w:rsidRPr="0095561A" w:rsidRDefault="00B36388" w:rsidP="0095561A">
      <w:pPr>
        <w:suppressAutoHyphens/>
        <w:spacing w:after="0" w:line="240" w:lineRule="auto"/>
        <w:jc w:val="both"/>
        <w:rPr>
          <w:rFonts w:ascii="Times New Roman" w:eastAsia="Times New Roman" w:hAnsi="Times New Roman" w:cs="Times New Roman"/>
          <w:color w:val="000000"/>
          <w:sz w:val="28"/>
          <w:szCs w:val="28"/>
          <w:lang w:eastAsia="ar-SA"/>
        </w:rPr>
      </w:pPr>
      <w:r w:rsidRPr="0095561A">
        <w:rPr>
          <w:rFonts w:ascii="Times New Roman" w:eastAsia="Times New Roman" w:hAnsi="Times New Roman" w:cs="Times New Roman"/>
          <w:color w:val="000000"/>
          <w:sz w:val="28"/>
          <w:szCs w:val="28"/>
          <w:lang w:eastAsia="ar-SA"/>
        </w:rPr>
        <w:tab/>
      </w:r>
      <w:r w:rsidR="00BF632E" w:rsidRPr="0095561A">
        <w:rPr>
          <w:rFonts w:ascii="Times New Roman" w:eastAsia="Times New Roman" w:hAnsi="Times New Roman" w:cs="Times New Roman"/>
          <w:color w:val="000000"/>
          <w:sz w:val="28"/>
          <w:szCs w:val="28"/>
          <w:u w:val="single"/>
          <w:lang w:eastAsia="ar-SA"/>
        </w:rPr>
        <w:t>Ц</w:t>
      </w:r>
      <w:r w:rsidRPr="0095561A">
        <w:rPr>
          <w:rFonts w:ascii="Times New Roman" w:eastAsia="Times New Roman" w:hAnsi="Times New Roman" w:cs="Times New Roman"/>
          <w:color w:val="000000"/>
          <w:sz w:val="28"/>
          <w:szCs w:val="28"/>
          <w:u w:val="single"/>
          <w:lang w:eastAsia="ar-SA"/>
        </w:rPr>
        <w:t>ель</w:t>
      </w:r>
      <w:r w:rsidRPr="0095561A">
        <w:rPr>
          <w:rFonts w:ascii="Times New Roman" w:eastAsia="Times New Roman" w:hAnsi="Times New Roman" w:cs="Times New Roman"/>
          <w:color w:val="000000"/>
          <w:sz w:val="28"/>
          <w:szCs w:val="28"/>
          <w:lang w:eastAsia="ar-SA"/>
        </w:rPr>
        <w:t xml:space="preserve">ю </w:t>
      </w:r>
      <w:r w:rsidR="00B25F2A" w:rsidRPr="0095561A">
        <w:rPr>
          <w:rFonts w:ascii="Times New Roman" w:eastAsia="Times New Roman" w:hAnsi="Times New Roman" w:cs="Times New Roman"/>
          <w:color w:val="000000"/>
          <w:sz w:val="28"/>
          <w:szCs w:val="28"/>
          <w:lang w:eastAsia="ar-SA"/>
        </w:rPr>
        <w:t>наш</w:t>
      </w:r>
      <w:r w:rsidRPr="0095561A">
        <w:rPr>
          <w:rFonts w:ascii="Times New Roman" w:eastAsia="Times New Roman" w:hAnsi="Times New Roman" w:cs="Times New Roman"/>
          <w:color w:val="000000"/>
          <w:sz w:val="28"/>
          <w:szCs w:val="28"/>
          <w:lang w:eastAsia="ar-SA"/>
        </w:rPr>
        <w:t xml:space="preserve">ей работы является </w:t>
      </w:r>
      <w:r w:rsidR="00B25F2A" w:rsidRPr="0095561A">
        <w:rPr>
          <w:rFonts w:ascii="Times New Roman" w:eastAsia="Times New Roman" w:hAnsi="Times New Roman" w:cs="Times New Roman"/>
          <w:color w:val="000000"/>
          <w:sz w:val="28"/>
          <w:szCs w:val="28"/>
          <w:lang w:eastAsia="ar-SA"/>
        </w:rPr>
        <w:t>разработка</w:t>
      </w:r>
      <w:r w:rsidR="00A8574D" w:rsidRPr="0095561A">
        <w:rPr>
          <w:rFonts w:ascii="Times New Roman" w:eastAsia="Times New Roman" w:hAnsi="Times New Roman" w:cs="Times New Roman"/>
          <w:color w:val="000000"/>
          <w:sz w:val="28"/>
          <w:szCs w:val="28"/>
          <w:lang w:eastAsia="ar-SA"/>
        </w:rPr>
        <w:t xml:space="preserve"> </w:t>
      </w:r>
      <w:r w:rsidR="00B25F2A" w:rsidRPr="0095561A">
        <w:rPr>
          <w:rFonts w:ascii="Times New Roman" w:eastAsia="Times New Roman" w:hAnsi="Times New Roman" w:cs="Times New Roman"/>
          <w:color w:val="000000"/>
          <w:sz w:val="28"/>
          <w:szCs w:val="28"/>
          <w:lang w:eastAsia="ar-SA"/>
        </w:rPr>
        <w:t>экологического маршрута по г. Чкаловску</w:t>
      </w:r>
      <w:r w:rsidR="00ED64EF" w:rsidRPr="0095561A">
        <w:rPr>
          <w:rFonts w:ascii="Times New Roman" w:eastAsia="Times New Roman" w:hAnsi="Times New Roman" w:cs="Times New Roman"/>
          <w:color w:val="000000"/>
          <w:sz w:val="28"/>
          <w:szCs w:val="28"/>
          <w:lang w:eastAsia="ar-SA"/>
        </w:rPr>
        <w:t xml:space="preserve"> для возможного проведения экскурсий офлайн. </w:t>
      </w:r>
    </w:p>
    <w:p w:rsidR="00B36388" w:rsidRPr="0095561A" w:rsidRDefault="00B36388" w:rsidP="0095561A">
      <w:pPr>
        <w:suppressAutoHyphens/>
        <w:spacing w:after="0" w:line="240" w:lineRule="auto"/>
        <w:jc w:val="both"/>
        <w:rPr>
          <w:rFonts w:ascii="Times New Roman" w:eastAsia="Times New Roman" w:hAnsi="Times New Roman" w:cs="Times New Roman"/>
          <w:color w:val="000000"/>
          <w:sz w:val="28"/>
          <w:szCs w:val="28"/>
          <w:lang w:eastAsia="ar-SA"/>
        </w:rPr>
      </w:pPr>
      <w:r w:rsidRPr="0095561A">
        <w:rPr>
          <w:rFonts w:ascii="Times New Roman" w:eastAsia="Times New Roman" w:hAnsi="Times New Roman" w:cs="Times New Roman"/>
          <w:color w:val="000000"/>
          <w:sz w:val="28"/>
          <w:szCs w:val="28"/>
          <w:lang w:eastAsia="ar-SA"/>
        </w:rPr>
        <w:tab/>
      </w:r>
      <w:r w:rsidRPr="0095561A">
        <w:rPr>
          <w:rFonts w:ascii="Times New Roman" w:eastAsia="Times New Roman" w:hAnsi="Times New Roman" w:cs="Times New Roman"/>
          <w:color w:val="000000"/>
          <w:sz w:val="28"/>
          <w:szCs w:val="28"/>
          <w:u w:val="single"/>
          <w:lang w:eastAsia="ar-SA"/>
        </w:rPr>
        <w:t>Задачи</w:t>
      </w:r>
      <w:r w:rsidRPr="0095561A">
        <w:rPr>
          <w:rFonts w:ascii="Times New Roman" w:eastAsia="Times New Roman" w:hAnsi="Times New Roman" w:cs="Times New Roman"/>
          <w:color w:val="000000"/>
          <w:sz w:val="28"/>
          <w:szCs w:val="28"/>
          <w:lang w:eastAsia="ar-SA"/>
        </w:rPr>
        <w:t xml:space="preserve"> работы:</w:t>
      </w:r>
    </w:p>
    <w:p w:rsidR="004020CD" w:rsidRPr="0095561A" w:rsidRDefault="004020CD" w:rsidP="0095561A">
      <w:pPr>
        <w:numPr>
          <w:ilvl w:val="0"/>
          <w:numId w:val="1"/>
        </w:numPr>
        <w:suppressAutoHyphens/>
        <w:spacing w:after="0" w:line="240" w:lineRule="auto"/>
        <w:ind w:left="0"/>
        <w:jc w:val="both"/>
        <w:rPr>
          <w:rFonts w:ascii="Times New Roman" w:eastAsia="Times New Roman" w:hAnsi="Times New Roman" w:cs="Times New Roman"/>
          <w:color w:val="000000"/>
          <w:sz w:val="28"/>
          <w:szCs w:val="28"/>
          <w:lang w:eastAsia="ar-SA"/>
        </w:rPr>
      </w:pPr>
      <w:r w:rsidRPr="0095561A">
        <w:rPr>
          <w:rFonts w:ascii="Times New Roman" w:eastAsia="Times New Roman" w:hAnsi="Times New Roman" w:cs="Times New Roman"/>
          <w:color w:val="000000"/>
          <w:sz w:val="28"/>
          <w:szCs w:val="28"/>
          <w:lang w:eastAsia="ar-SA"/>
        </w:rPr>
        <w:t>изучить теоретическую информацию</w:t>
      </w:r>
      <w:r w:rsidR="001207C3">
        <w:rPr>
          <w:rFonts w:ascii="Times New Roman" w:eastAsia="Times New Roman" w:hAnsi="Times New Roman" w:cs="Times New Roman"/>
          <w:color w:val="000000"/>
          <w:sz w:val="28"/>
          <w:szCs w:val="28"/>
          <w:lang w:eastAsia="ar-SA"/>
        </w:rPr>
        <w:t xml:space="preserve"> о районе,</w:t>
      </w:r>
      <w:r w:rsidRPr="0095561A">
        <w:rPr>
          <w:rFonts w:ascii="Times New Roman" w:eastAsia="Times New Roman" w:hAnsi="Times New Roman" w:cs="Times New Roman"/>
          <w:color w:val="000000"/>
          <w:sz w:val="28"/>
          <w:szCs w:val="28"/>
          <w:lang w:eastAsia="ar-SA"/>
        </w:rPr>
        <w:t xml:space="preserve"> биологического и экологического характера связанного с разработкой маршрута;</w:t>
      </w:r>
    </w:p>
    <w:p w:rsidR="00BF632E" w:rsidRPr="0095561A" w:rsidRDefault="00BF632E" w:rsidP="0095561A">
      <w:pPr>
        <w:numPr>
          <w:ilvl w:val="0"/>
          <w:numId w:val="1"/>
        </w:numPr>
        <w:suppressAutoHyphens/>
        <w:spacing w:after="0" w:line="240" w:lineRule="auto"/>
        <w:ind w:left="0"/>
        <w:jc w:val="both"/>
        <w:rPr>
          <w:rFonts w:ascii="Times New Roman" w:eastAsia="Times New Roman" w:hAnsi="Times New Roman" w:cs="Times New Roman"/>
          <w:color w:val="000000"/>
          <w:sz w:val="28"/>
          <w:szCs w:val="28"/>
          <w:lang w:eastAsia="ar-SA"/>
        </w:rPr>
      </w:pPr>
      <w:r w:rsidRPr="0095561A">
        <w:rPr>
          <w:rFonts w:ascii="Times New Roman" w:eastAsia="Times New Roman" w:hAnsi="Times New Roman" w:cs="Times New Roman"/>
          <w:color w:val="000000"/>
          <w:sz w:val="28"/>
          <w:szCs w:val="28"/>
          <w:lang w:eastAsia="ar-SA"/>
        </w:rPr>
        <w:t xml:space="preserve">собрать </w:t>
      </w:r>
      <w:r w:rsidR="004020CD" w:rsidRPr="0095561A">
        <w:rPr>
          <w:rFonts w:ascii="Times New Roman" w:eastAsia="Times New Roman" w:hAnsi="Times New Roman" w:cs="Times New Roman"/>
          <w:color w:val="000000"/>
          <w:sz w:val="28"/>
          <w:szCs w:val="28"/>
          <w:lang w:eastAsia="ar-SA"/>
        </w:rPr>
        <w:t xml:space="preserve">сведения по </w:t>
      </w:r>
      <w:r w:rsidR="008E440E" w:rsidRPr="0095561A">
        <w:rPr>
          <w:rFonts w:ascii="Times New Roman" w:eastAsia="Times New Roman" w:hAnsi="Times New Roman" w:cs="Times New Roman"/>
          <w:color w:val="000000"/>
          <w:sz w:val="28"/>
          <w:szCs w:val="28"/>
          <w:lang w:eastAsia="ar-SA"/>
        </w:rPr>
        <w:t xml:space="preserve">экологии, </w:t>
      </w:r>
      <w:r w:rsidR="005138AF" w:rsidRPr="0095561A">
        <w:rPr>
          <w:rFonts w:ascii="Times New Roman" w:eastAsia="Times New Roman" w:hAnsi="Times New Roman" w:cs="Times New Roman"/>
          <w:color w:val="000000"/>
          <w:sz w:val="28"/>
          <w:szCs w:val="28"/>
          <w:lang w:eastAsia="ar-SA"/>
        </w:rPr>
        <w:t>природно</w:t>
      </w:r>
      <w:r w:rsidR="004020CD" w:rsidRPr="0095561A">
        <w:rPr>
          <w:rFonts w:ascii="Times New Roman" w:eastAsia="Times New Roman" w:hAnsi="Times New Roman" w:cs="Times New Roman"/>
          <w:color w:val="000000"/>
          <w:sz w:val="28"/>
          <w:szCs w:val="28"/>
          <w:lang w:eastAsia="ar-SA"/>
        </w:rPr>
        <w:t>му</w:t>
      </w:r>
      <w:r w:rsidR="005138AF" w:rsidRPr="0095561A">
        <w:rPr>
          <w:rFonts w:ascii="Times New Roman" w:eastAsia="Times New Roman" w:hAnsi="Times New Roman" w:cs="Times New Roman"/>
          <w:color w:val="000000"/>
          <w:sz w:val="28"/>
          <w:szCs w:val="28"/>
          <w:lang w:eastAsia="ar-SA"/>
        </w:rPr>
        <w:t xml:space="preserve"> </w:t>
      </w:r>
      <w:r w:rsidRPr="0095561A">
        <w:rPr>
          <w:rFonts w:ascii="Times New Roman" w:eastAsia="Times New Roman" w:hAnsi="Times New Roman" w:cs="Times New Roman"/>
          <w:color w:val="000000"/>
          <w:sz w:val="28"/>
          <w:szCs w:val="28"/>
          <w:lang w:eastAsia="ar-SA"/>
        </w:rPr>
        <w:t>краевед</w:t>
      </w:r>
      <w:r w:rsidR="004020CD" w:rsidRPr="0095561A">
        <w:rPr>
          <w:rFonts w:ascii="Times New Roman" w:eastAsia="Times New Roman" w:hAnsi="Times New Roman" w:cs="Times New Roman"/>
          <w:color w:val="000000"/>
          <w:sz w:val="28"/>
          <w:szCs w:val="28"/>
          <w:lang w:eastAsia="ar-SA"/>
        </w:rPr>
        <w:t xml:space="preserve">ению </w:t>
      </w:r>
      <w:r w:rsidRPr="0095561A">
        <w:rPr>
          <w:rFonts w:ascii="Times New Roman" w:eastAsia="Times New Roman" w:hAnsi="Times New Roman" w:cs="Times New Roman"/>
          <w:color w:val="000000"/>
          <w:sz w:val="28"/>
          <w:szCs w:val="28"/>
          <w:lang w:eastAsia="ar-SA"/>
        </w:rPr>
        <w:t>и этно</w:t>
      </w:r>
      <w:r w:rsidR="004020CD" w:rsidRPr="0095561A">
        <w:rPr>
          <w:rFonts w:ascii="Times New Roman" w:eastAsia="Times New Roman" w:hAnsi="Times New Roman" w:cs="Times New Roman"/>
          <w:color w:val="000000"/>
          <w:sz w:val="28"/>
          <w:szCs w:val="28"/>
          <w:lang w:eastAsia="ar-SA"/>
        </w:rPr>
        <w:t>экологи</w:t>
      </w:r>
      <w:r w:rsidRPr="0095561A">
        <w:rPr>
          <w:rFonts w:ascii="Times New Roman" w:eastAsia="Times New Roman" w:hAnsi="Times New Roman" w:cs="Times New Roman"/>
          <w:color w:val="000000"/>
          <w:sz w:val="28"/>
          <w:szCs w:val="28"/>
          <w:lang w:eastAsia="ar-SA"/>
        </w:rPr>
        <w:t xml:space="preserve"> необходимые для создания маршрута</w:t>
      </w:r>
    </w:p>
    <w:p w:rsidR="00B36388" w:rsidRPr="0095561A" w:rsidRDefault="008E440E" w:rsidP="0095561A">
      <w:pPr>
        <w:numPr>
          <w:ilvl w:val="0"/>
          <w:numId w:val="1"/>
        </w:numPr>
        <w:suppressAutoHyphens/>
        <w:spacing w:after="0" w:line="240" w:lineRule="auto"/>
        <w:ind w:left="0"/>
        <w:jc w:val="both"/>
        <w:rPr>
          <w:rFonts w:ascii="Times New Roman" w:eastAsia="Times New Roman" w:hAnsi="Times New Roman" w:cs="Times New Roman"/>
          <w:color w:val="000000"/>
          <w:sz w:val="28"/>
          <w:szCs w:val="28"/>
          <w:lang w:eastAsia="ar-SA"/>
        </w:rPr>
      </w:pPr>
      <w:r w:rsidRPr="0095561A">
        <w:rPr>
          <w:rFonts w:ascii="Times New Roman" w:eastAsia="Times New Roman" w:hAnsi="Times New Roman" w:cs="Times New Roman"/>
          <w:color w:val="000000"/>
          <w:sz w:val="28"/>
          <w:szCs w:val="28"/>
          <w:lang w:eastAsia="ar-SA"/>
        </w:rPr>
        <w:lastRenderedPageBreak/>
        <w:t xml:space="preserve">подобрать </w:t>
      </w:r>
      <w:r w:rsidR="003B5F27" w:rsidRPr="0095561A">
        <w:rPr>
          <w:rFonts w:ascii="Times New Roman" w:eastAsia="Times New Roman" w:hAnsi="Times New Roman" w:cs="Times New Roman"/>
          <w:color w:val="000000"/>
          <w:sz w:val="28"/>
          <w:szCs w:val="28"/>
          <w:lang w:eastAsia="ar-SA"/>
        </w:rPr>
        <w:t xml:space="preserve">и обработать </w:t>
      </w:r>
      <w:r w:rsidRPr="0095561A">
        <w:rPr>
          <w:rFonts w:ascii="Times New Roman" w:eastAsia="Times New Roman" w:hAnsi="Times New Roman" w:cs="Times New Roman"/>
          <w:color w:val="000000"/>
          <w:sz w:val="28"/>
          <w:szCs w:val="28"/>
          <w:lang w:eastAsia="ar-SA"/>
        </w:rPr>
        <w:t xml:space="preserve">картографические материалы </w:t>
      </w:r>
    </w:p>
    <w:p w:rsidR="00ED64EF" w:rsidRPr="0095561A" w:rsidRDefault="003B5F27" w:rsidP="0095561A">
      <w:pPr>
        <w:numPr>
          <w:ilvl w:val="0"/>
          <w:numId w:val="1"/>
        </w:numPr>
        <w:suppressAutoHyphens/>
        <w:spacing w:after="0" w:line="240" w:lineRule="auto"/>
        <w:ind w:left="0"/>
        <w:jc w:val="both"/>
        <w:rPr>
          <w:rFonts w:ascii="Times New Roman" w:eastAsia="Times New Roman" w:hAnsi="Times New Roman" w:cs="Times New Roman"/>
          <w:color w:val="000000"/>
          <w:sz w:val="28"/>
          <w:szCs w:val="28"/>
          <w:u w:val="single"/>
          <w:lang w:eastAsia="ar-SA"/>
        </w:rPr>
      </w:pPr>
      <w:r w:rsidRPr="0095561A">
        <w:rPr>
          <w:rFonts w:ascii="Times New Roman" w:eastAsia="Times New Roman" w:hAnsi="Times New Roman" w:cs="Times New Roman"/>
          <w:color w:val="000000"/>
          <w:sz w:val="28"/>
          <w:szCs w:val="28"/>
          <w:lang w:eastAsia="ar-SA"/>
        </w:rPr>
        <w:t>составить схему маршрута и его описание</w:t>
      </w:r>
    </w:p>
    <w:p w:rsidR="00B36388" w:rsidRPr="0095561A" w:rsidRDefault="00A00DAD" w:rsidP="0095561A">
      <w:pPr>
        <w:numPr>
          <w:ilvl w:val="0"/>
          <w:numId w:val="1"/>
        </w:numPr>
        <w:suppressAutoHyphens/>
        <w:spacing w:after="0" w:line="240" w:lineRule="auto"/>
        <w:ind w:left="0"/>
        <w:jc w:val="both"/>
        <w:rPr>
          <w:rFonts w:ascii="Times New Roman" w:eastAsia="Times New Roman" w:hAnsi="Times New Roman" w:cs="Times New Roman"/>
          <w:color w:val="000000"/>
          <w:sz w:val="28"/>
          <w:szCs w:val="28"/>
          <w:u w:val="single"/>
          <w:lang w:eastAsia="ar-SA"/>
        </w:rPr>
      </w:pPr>
      <w:r w:rsidRPr="0095561A">
        <w:rPr>
          <w:rFonts w:ascii="Times New Roman" w:eastAsia="Times New Roman" w:hAnsi="Times New Roman" w:cs="Times New Roman"/>
          <w:color w:val="000000"/>
          <w:sz w:val="28"/>
          <w:szCs w:val="28"/>
          <w:lang w:eastAsia="ar-SA"/>
        </w:rPr>
        <w:t>начать подготовку</w:t>
      </w:r>
      <w:r w:rsidR="00ED64EF" w:rsidRPr="0095561A">
        <w:rPr>
          <w:rFonts w:ascii="Times New Roman" w:eastAsia="Times New Roman" w:hAnsi="Times New Roman" w:cs="Times New Roman"/>
          <w:color w:val="000000"/>
          <w:sz w:val="28"/>
          <w:szCs w:val="28"/>
          <w:lang w:eastAsia="ar-SA"/>
        </w:rPr>
        <w:t xml:space="preserve"> экскурсий в разном формате (виртуально, аудиогид)</w:t>
      </w:r>
      <w:r w:rsidR="003B5F27" w:rsidRPr="0095561A">
        <w:rPr>
          <w:rFonts w:ascii="Times New Roman" w:eastAsia="Times New Roman" w:hAnsi="Times New Roman" w:cs="Times New Roman"/>
          <w:color w:val="000000"/>
          <w:sz w:val="28"/>
          <w:szCs w:val="28"/>
          <w:lang w:eastAsia="ar-SA"/>
        </w:rPr>
        <w:t>.</w:t>
      </w:r>
    </w:p>
    <w:p w:rsidR="00940945" w:rsidRDefault="00940945" w:rsidP="0095561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AB684A" w:rsidRPr="00AB684A" w:rsidRDefault="001470C8" w:rsidP="0095561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95561A">
        <w:rPr>
          <w:rFonts w:ascii="Times New Roman" w:eastAsia="Times New Roman" w:hAnsi="Times New Roman" w:cs="Times New Roman"/>
          <w:color w:val="000000"/>
          <w:sz w:val="28"/>
          <w:szCs w:val="28"/>
          <w:lang w:eastAsia="ar-SA"/>
        </w:rPr>
        <w:t xml:space="preserve">Возможными </w:t>
      </w:r>
      <w:r w:rsidRPr="0095561A">
        <w:rPr>
          <w:rFonts w:ascii="Times New Roman" w:eastAsia="Times New Roman" w:hAnsi="Times New Roman" w:cs="Times New Roman"/>
          <w:color w:val="000000"/>
          <w:sz w:val="28"/>
          <w:szCs w:val="28"/>
          <w:u w:val="single"/>
          <w:lang w:eastAsia="ar-SA"/>
        </w:rPr>
        <w:t>партнер</w:t>
      </w:r>
      <w:r w:rsidRPr="0095561A">
        <w:rPr>
          <w:rFonts w:ascii="Times New Roman" w:eastAsia="Times New Roman" w:hAnsi="Times New Roman" w:cs="Times New Roman"/>
          <w:color w:val="000000"/>
          <w:sz w:val="28"/>
          <w:szCs w:val="28"/>
          <w:lang w:eastAsia="ar-SA"/>
        </w:rPr>
        <w:t>ами в реализации проекта могут стать сотрудники музея, учителя географии, биологии, истории и краеведения школ в которых мы учились до кадетского корпуса</w:t>
      </w:r>
      <w:r w:rsidR="00BD00D0" w:rsidRPr="0095561A">
        <w:rPr>
          <w:rFonts w:ascii="Times New Roman" w:eastAsia="Times New Roman" w:hAnsi="Times New Roman" w:cs="Times New Roman"/>
          <w:color w:val="000000"/>
          <w:sz w:val="28"/>
          <w:szCs w:val="28"/>
          <w:lang w:eastAsia="ar-SA"/>
        </w:rPr>
        <w:t>, экологические и краеведческие кружки центров дополнительного образования г. Чкаловска.</w:t>
      </w:r>
    </w:p>
    <w:p w:rsidR="00940945" w:rsidRDefault="00940945" w:rsidP="0095561A">
      <w:pPr>
        <w:autoSpaceDE w:val="0"/>
        <w:autoSpaceDN w:val="0"/>
        <w:adjustRightInd w:val="0"/>
        <w:spacing w:after="0" w:line="240" w:lineRule="auto"/>
        <w:ind w:firstLine="708"/>
        <w:rPr>
          <w:rFonts w:ascii="Times New Roman" w:hAnsi="Times New Roman" w:cs="Times New Roman"/>
          <w:color w:val="000000"/>
          <w:sz w:val="28"/>
          <w:szCs w:val="28"/>
        </w:rPr>
      </w:pPr>
    </w:p>
    <w:p w:rsidR="00C221F3" w:rsidRPr="0095561A" w:rsidRDefault="00AB684A"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rPr>
        <w:t>Используемые нами</w:t>
      </w:r>
      <w:r w:rsidRPr="00AB684A">
        <w:rPr>
          <w:rFonts w:ascii="Times New Roman" w:hAnsi="Times New Roman" w:cs="Times New Roman"/>
          <w:color w:val="000000"/>
          <w:sz w:val="28"/>
          <w:szCs w:val="28"/>
        </w:rPr>
        <w:t xml:space="preserve"> </w:t>
      </w:r>
      <w:r w:rsidRPr="00AB684A">
        <w:rPr>
          <w:rFonts w:ascii="Times New Roman" w:hAnsi="Times New Roman" w:cs="Times New Roman"/>
          <w:color w:val="000000"/>
          <w:sz w:val="28"/>
          <w:szCs w:val="28"/>
          <w:u w:val="single"/>
        </w:rPr>
        <w:t>метод</w:t>
      </w:r>
      <w:r w:rsidRPr="0095561A">
        <w:rPr>
          <w:rFonts w:ascii="Times New Roman" w:hAnsi="Times New Roman" w:cs="Times New Roman"/>
          <w:color w:val="000000"/>
          <w:sz w:val="28"/>
          <w:szCs w:val="28"/>
          <w:u w:val="single"/>
        </w:rPr>
        <w:t>ы</w:t>
      </w:r>
      <w:r w:rsidRPr="0095561A">
        <w:rPr>
          <w:rFonts w:ascii="Times New Roman" w:hAnsi="Times New Roman" w:cs="Times New Roman"/>
          <w:color w:val="000000"/>
          <w:sz w:val="28"/>
          <w:szCs w:val="28"/>
        </w:rPr>
        <w:t xml:space="preserve"> - это</w:t>
      </w:r>
      <w:r w:rsidRPr="00AB684A">
        <w:rPr>
          <w:rFonts w:ascii="Times New Roman" w:hAnsi="Times New Roman" w:cs="Times New Roman"/>
          <w:color w:val="000000"/>
          <w:sz w:val="28"/>
          <w:szCs w:val="28"/>
        </w:rPr>
        <w:t xml:space="preserve"> </w:t>
      </w:r>
      <w:r w:rsidRPr="0095561A">
        <w:rPr>
          <w:rFonts w:ascii="Times New Roman" w:hAnsi="Times New Roman" w:cs="Times New Roman"/>
          <w:color w:val="000000"/>
          <w:sz w:val="28"/>
          <w:szCs w:val="28"/>
        </w:rPr>
        <w:t>сбор и анализ</w:t>
      </w:r>
      <w:r w:rsidRPr="00AB684A">
        <w:rPr>
          <w:rFonts w:ascii="Times New Roman" w:hAnsi="Times New Roman" w:cs="Times New Roman"/>
          <w:color w:val="000000"/>
          <w:sz w:val="28"/>
          <w:szCs w:val="28"/>
        </w:rPr>
        <w:t xml:space="preserve"> информации</w:t>
      </w:r>
      <w:r w:rsidRPr="0095561A">
        <w:rPr>
          <w:rFonts w:ascii="Times New Roman" w:hAnsi="Times New Roman" w:cs="Times New Roman"/>
          <w:color w:val="000000"/>
          <w:sz w:val="28"/>
          <w:szCs w:val="28"/>
        </w:rPr>
        <w:t xml:space="preserve"> из различных источников (интернет, литература, опросы местных жителей)</w:t>
      </w:r>
      <w:r w:rsidRPr="00AB684A">
        <w:rPr>
          <w:rFonts w:ascii="Times New Roman" w:hAnsi="Times New Roman" w:cs="Times New Roman"/>
          <w:color w:val="000000"/>
          <w:sz w:val="28"/>
          <w:szCs w:val="28"/>
        </w:rPr>
        <w:t xml:space="preserve">, </w:t>
      </w:r>
      <w:r w:rsidRPr="0095561A">
        <w:rPr>
          <w:rFonts w:ascii="Times New Roman" w:hAnsi="Times New Roman" w:cs="Times New Roman"/>
          <w:color w:val="000000"/>
          <w:sz w:val="28"/>
          <w:szCs w:val="28"/>
        </w:rPr>
        <w:t xml:space="preserve">работа с картами, </w:t>
      </w:r>
      <w:r w:rsidR="00C221F3" w:rsidRPr="0095561A">
        <w:rPr>
          <w:rFonts w:ascii="Times New Roman" w:hAnsi="Times New Roman" w:cs="Times New Roman"/>
          <w:color w:val="000000"/>
          <w:sz w:val="28"/>
          <w:szCs w:val="28"/>
        </w:rPr>
        <w:t xml:space="preserve">обработка материалов, оформление работы. </w:t>
      </w:r>
    </w:p>
    <w:p w:rsidR="00940945" w:rsidRDefault="00940945" w:rsidP="0095561A">
      <w:pPr>
        <w:autoSpaceDE w:val="0"/>
        <w:autoSpaceDN w:val="0"/>
        <w:adjustRightInd w:val="0"/>
        <w:spacing w:after="0" w:line="240" w:lineRule="auto"/>
        <w:ind w:firstLine="708"/>
        <w:rPr>
          <w:rFonts w:ascii="Times New Roman" w:hAnsi="Times New Roman" w:cs="Times New Roman"/>
          <w:color w:val="000000"/>
          <w:sz w:val="28"/>
          <w:szCs w:val="28"/>
          <w:u w:val="single"/>
        </w:rPr>
      </w:pPr>
    </w:p>
    <w:p w:rsidR="00C221F3" w:rsidRPr="0095561A" w:rsidRDefault="00C221F3"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u w:val="single"/>
        </w:rPr>
        <w:t>Этапы</w:t>
      </w:r>
      <w:r w:rsidRPr="0095561A">
        <w:rPr>
          <w:rFonts w:ascii="Times New Roman" w:hAnsi="Times New Roman" w:cs="Times New Roman"/>
          <w:color w:val="000000"/>
          <w:sz w:val="28"/>
          <w:szCs w:val="28"/>
        </w:rPr>
        <w:t xml:space="preserve"> реализации проекта:</w:t>
      </w:r>
    </w:p>
    <w:p w:rsidR="00C221F3" w:rsidRPr="0095561A" w:rsidRDefault="00C221F3"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rPr>
        <w:t>- изучение теоретического материала</w:t>
      </w:r>
      <w:r w:rsidR="00D95526" w:rsidRPr="0095561A">
        <w:rPr>
          <w:rFonts w:ascii="Times New Roman" w:hAnsi="Times New Roman" w:cs="Times New Roman"/>
          <w:color w:val="000000"/>
          <w:sz w:val="28"/>
          <w:szCs w:val="28"/>
        </w:rPr>
        <w:t xml:space="preserve"> (сентябрь-октябрь 2021г.);</w:t>
      </w:r>
    </w:p>
    <w:p w:rsidR="00C221F3" w:rsidRPr="0095561A" w:rsidRDefault="00C221F3"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rPr>
        <w:t xml:space="preserve">- </w:t>
      </w:r>
      <w:r w:rsidR="00D95526" w:rsidRPr="0095561A">
        <w:rPr>
          <w:rFonts w:ascii="Times New Roman" w:hAnsi="Times New Roman" w:cs="Times New Roman"/>
          <w:color w:val="000000"/>
          <w:sz w:val="28"/>
          <w:szCs w:val="28"/>
        </w:rPr>
        <w:t>работы на местности (октябрь-ноябрь 2021г.);</w:t>
      </w:r>
    </w:p>
    <w:p w:rsidR="00D95526" w:rsidRPr="0095561A" w:rsidRDefault="00D95526"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rPr>
        <w:t>- оформление работы (ноябрь 2021г.);</w:t>
      </w:r>
    </w:p>
    <w:p w:rsidR="00D95526" w:rsidRPr="0095561A" w:rsidRDefault="00D95526"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rPr>
        <w:t>- проведение пробной экскурсии для группы одноклассников (апрель 2022г.)</w:t>
      </w:r>
    </w:p>
    <w:p w:rsidR="00D95526" w:rsidRPr="0095561A" w:rsidRDefault="00D95526"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rPr>
        <w:t xml:space="preserve">- перспективы работы по уточнению </w:t>
      </w:r>
      <w:r w:rsidR="00FF1DD9" w:rsidRPr="0095561A">
        <w:rPr>
          <w:rFonts w:ascii="Times New Roman" w:hAnsi="Times New Roman" w:cs="Times New Roman"/>
          <w:color w:val="000000"/>
          <w:sz w:val="28"/>
          <w:szCs w:val="28"/>
        </w:rPr>
        <w:t xml:space="preserve">объектов на отдельных точках </w:t>
      </w:r>
      <w:r w:rsidRPr="0095561A">
        <w:rPr>
          <w:rFonts w:ascii="Times New Roman" w:hAnsi="Times New Roman" w:cs="Times New Roman"/>
          <w:color w:val="000000"/>
          <w:sz w:val="28"/>
          <w:szCs w:val="28"/>
        </w:rPr>
        <w:t>маршрута</w:t>
      </w:r>
      <w:r w:rsidR="00FF1DD9" w:rsidRPr="0095561A">
        <w:rPr>
          <w:rFonts w:ascii="Times New Roman" w:hAnsi="Times New Roman" w:cs="Times New Roman"/>
          <w:color w:val="000000"/>
          <w:sz w:val="28"/>
          <w:szCs w:val="28"/>
        </w:rPr>
        <w:t xml:space="preserve"> </w:t>
      </w:r>
      <w:r w:rsidRPr="0095561A">
        <w:rPr>
          <w:rFonts w:ascii="Times New Roman" w:hAnsi="Times New Roman" w:cs="Times New Roman"/>
          <w:color w:val="000000"/>
          <w:sz w:val="28"/>
          <w:szCs w:val="28"/>
        </w:rPr>
        <w:t>и его доработка (май 2022г.)</w:t>
      </w:r>
    </w:p>
    <w:p w:rsidR="00C221F3" w:rsidRPr="0095561A" w:rsidRDefault="00C221F3"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u w:val="single"/>
        </w:rPr>
        <w:t>З</w:t>
      </w:r>
      <w:r w:rsidR="00AB684A" w:rsidRPr="00AB684A">
        <w:rPr>
          <w:rFonts w:ascii="Times New Roman" w:hAnsi="Times New Roman" w:cs="Times New Roman"/>
          <w:color w:val="000000"/>
          <w:sz w:val="28"/>
          <w:szCs w:val="28"/>
          <w:u w:val="single"/>
        </w:rPr>
        <w:t>атрат</w:t>
      </w:r>
      <w:r w:rsidRPr="0095561A">
        <w:rPr>
          <w:rFonts w:ascii="Times New Roman" w:hAnsi="Times New Roman" w:cs="Times New Roman"/>
          <w:color w:val="000000"/>
          <w:sz w:val="28"/>
          <w:szCs w:val="28"/>
          <w:u w:val="single"/>
        </w:rPr>
        <w:t>ы</w:t>
      </w:r>
      <w:r w:rsidRPr="0095561A">
        <w:rPr>
          <w:rFonts w:ascii="Times New Roman" w:hAnsi="Times New Roman" w:cs="Times New Roman"/>
          <w:color w:val="000000"/>
          <w:sz w:val="28"/>
          <w:szCs w:val="28"/>
        </w:rPr>
        <w:t xml:space="preserve"> на реализацию проекта </w:t>
      </w:r>
    </w:p>
    <w:p w:rsidR="00D95526" w:rsidRPr="0095561A" w:rsidRDefault="00D95526"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rPr>
        <w:t xml:space="preserve">- </w:t>
      </w:r>
      <w:proofErr w:type="gramStart"/>
      <w:r w:rsidRPr="0095561A">
        <w:rPr>
          <w:rFonts w:ascii="Times New Roman" w:hAnsi="Times New Roman" w:cs="Times New Roman"/>
          <w:color w:val="000000"/>
          <w:sz w:val="28"/>
          <w:szCs w:val="28"/>
        </w:rPr>
        <w:t>интеллектуальные</w:t>
      </w:r>
      <w:proofErr w:type="gramEnd"/>
      <w:r w:rsidRPr="0095561A">
        <w:rPr>
          <w:rFonts w:ascii="Times New Roman" w:hAnsi="Times New Roman" w:cs="Times New Roman"/>
          <w:color w:val="000000"/>
          <w:sz w:val="28"/>
          <w:szCs w:val="28"/>
        </w:rPr>
        <w:t xml:space="preserve"> – наша работа;</w:t>
      </w:r>
    </w:p>
    <w:p w:rsidR="00C221F3" w:rsidRPr="0095561A" w:rsidRDefault="00C221F3"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rPr>
        <w:t xml:space="preserve">- трудовые – </w:t>
      </w:r>
      <w:r w:rsidR="00D95526" w:rsidRPr="0095561A">
        <w:rPr>
          <w:rFonts w:ascii="Times New Roman" w:hAnsi="Times New Roman" w:cs="Times New Roman"/>
          <w:color w:val="000000"/>
          <w:sz w:val="28"/>
          <w:szCs w:val="28"/>
        </w:rPr>
        <w:t>консультации учителя, являющегося руководителем работы</w:t>
      </w:r>
      <w:r w:rsidRPr="0095561A">
        <w:rPr>
          <w:rFonts w:ascii="Times New Roman" w:hAnsi="Times New Roman" w:cs="Times New Roman"/>
          <w:color w:val="000000"/>
          <w:sz w:val="28"/>
          <w:szCs w:val="28"/>
        </w:rPr>
        <w:t>;</w:t>
      </w:r>
    </w:p>
    <w:p w:rsidR="00AB684A" w:rsidRPr="0095561A" w:rsidRDefault="00C221F3" w:rsidP="0095561A">
      <w:pPr>
        <w:autoSpaceDE w:val="0"/>
        <w:autoSpaceDN w:val="0"/>
        <w:adjustRightInd w:val="0"/>
        <w:spacing w:after="0" w:line="240" w:lineRule="auto"/>
        <w:ind w:firstLine="708"/>
        <w:rPr>
          <w:rFonts w:ascii="Times New Roman" w:hAnsi="Times New Roman" w:cs="Times New Roman"/>
          <w:color w:val="000000"/>
          <w:sz w:val="28"/>
          <w:szCs w:val="28"/>
        </w:rPr>
      </w:pPr>
      <w:r w:rsidRPr="0095561A">
        <w:rPr>
          <w:rFonts w:ascii="Times New Roman" w:hAnsi="Times New Roman" w:cs="Times New Roman"/>
          <w:color w:val="000000"/>
          <w:sz w:val="28"/>
          <w:szCs w:val="28"/>
        </w:rPr>
        <w:t xml:space="preserve">- </w:t>
      </w:r>
      <w:r w:rsidRPr="00AB684A">
        <w:rPr>
          <w:rFonts w:ascii="Times New Roman" w:hAnsi="Times New Roman" w:cs="Times New Roman"/>
          <w:color w:val="000000"/>
          <w:sz w:val="28"/>
          <w:szCs w:val="28"/>
        </w:rPr>
        <w:t>материальные</w:t>
      </w:r>
      <w:r w:rsidRPr="0095561A">
        <w:rPr>
          <w:rFonts w:ascii="Times New Roman" w:hAnsi="Times New Roman" w:cs="Times New Roman"/>
          <w:color w:val="000000"/>
          <w:sz w:val="28"/>
          <w:szCs w:val="28"/>
        </w:rPr>
        <w:t xml:space="preserve"> </w:t>
      </w:r>
      <w:r w:rsidR="00D95526" w:rsidRPr="0095561A">
        <w:rPr>
          <w:rFonts w:ascii="Times New Roman" w:hAnsi="Times New Roman" w:cs="Times New Roman"/>
          <w:color w:val="000000"/>
          <w:sz w:val="28"/>
          <w:szCs w:val="28"/>
        </w:rPr>
        <w:t>–</w:t>
      </w:r>
      <w:r w:rsidRPr="0095561A">
        <w:rPr>
          <w:rFonts w:ascii="Times New Roman" w:hAnsi="Times New Roman" w:cs="Times New Roman"/>
          <w:color w:val="000000"/>
          <w:sz w:val="28"/>
          <w:szCs w:val="28"/>
        </w:rPr>
        <w:t xml:space="preserve"> компьютеры для работы с источниками и оформления работы в рамках практических занятий уроков по «Проектной деятельности»</w:t>
      </w:r>
      <w:r w:rsidR="00D95526" w:rsidRPr="0095561A">
        <w:rPr>
          <w:rFonts w:ascii="Times New Roman" w:hAnsi="Times New Roman" w:cs="Times New Roman"/>
          <w:color w:val="000000"/>
          <w:sz w:val="28"/>
          <w:szCs w:val="28"/>
        </w:rPr>
        <w:t>.</w:t>
      </w:r>
    </w:p>
    <w:p w:rsidR="00940945" w:rsidRDefault="00940945" w:rsidP="0095561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AB684A" w:rsidRPr="0095561A" w:rsidRDefault="00A00DAD" w:rsidP="0095561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95561A">
        <w:rPr>
          <w:rFonts w:ascii="Times New Roman" w:eastAsia="Times New Roman" w:hAnsi="Times New Roman" w:cs="Times New Roman"/>
          <w:color w:val="000000"/>
          <w:sz w:val="28"/>
          <w:szCs w:val="28"/>
          <w:lang w:eastAsia="ar-SA"/>
        </w:rPr>
        <w:t xml:space="preserve">Экологические знания, сохранение традиций своего народа, </w:t>
      </w:r>
      <w:r w:rsidR="00B36388" w:rsidRPr="0095561A">
        <w:rPr>
          <w:rFonts w:ascii="Times New Roman" w:eastAsia="Times New Roman" w:hAnsi="Times New Roman" w:cs="Times New Roman"/>
          <w:color w:val="000000"/>
          <w:sz w:val="28"/>
          <w:szCs w:val="28"/>
          <w:lang w:eastAsia="ar-SA"/>
        </w:rPr>
        <w:t xml:space="preserve">патриотизм – важнейшие свойства личности современного </w:t>
      </w:r>
      <w:r w:rsidRPr="0095561A">
        <w:rPr>
          <w:rFonts w:ascii="Times New Roman" w:eastAsia="Times New Roman" w:hAnsi="Times New Roman" w:cs="Times New Roman"/>
          <w:color w:val="000000"/>
          <w:sz w:val="28"/>
          <w:szCs w:val="28"/>
          <w:lang w:eastAsia="ar-SA"/>
        </w:rPr>
        <w:t xml:space="preserve">культурного </w:t>
      </w:r>
      <w:r w:rsidR="00BD00D0" w:rsidRPr="0095561A">
        <w:rPr>
          <w:rFonts w:ascii="Times New Roman" w:eastAsia="Times New Roman" w:hAnsi="Times New Roman" w:cs="Times New Roman"/>
          <w:color w:val="000000"/>
          <w:sz w:val="28"/>
          <w:szCs w:val="28"/>
          <w:lang w:eastAsia="ar-SA"/>
        </w:rPr>
        <w:t>человека, поэтому реализация нашего исследовательского проекта может иметь практическое значение для образования, развития экскурсионной деятельности.</w:t>
      </w:r>
    </w:p>
    <w:p w:rsidR="00B36388" w:rsidRPr="005E7909" w:rsidRDefault="00BD00D0"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r>
        <w:rPr>
          <w:rFonts w:ascii="Times New Roman" w:eastAsia="Times New Roman" w:hAnsi="Times New Roman" w:cs="Times New Roman"/>
          <w:color w:val="000000"/>
          <w:sz w:val="24"/>
          <w:szCs w:val="24"/>
          <w:lang w:eastAsia="ar-SA"/>
        </w:rPr>
        <w:t xml:space="preserve"> </w:t>
      </w:r>
    </w:p>
    <w:p w:rsidR="00B36388" w:rsidRDefault="00B36388"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705419" w:rsidRDefault="00705419"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705419" w:rsidRDefault="00705419"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705419" w:rsidRDefault="00705419"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705419" w:rsidRDefault="00705419"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705419" w:rsidRDefault="00705419"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705419" w:rsidRDefault="00705419"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705419" w:rsidRDefault="00705419"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341351" w:rsidRDefault="00341351"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341351" w:rsidRDefault="00341351"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705419" w:rsidRDefault="00705419" w:rsidP="005E7909">
      <w:pPr>
        <w:suppressAutoHyphens/>
        <w:spacing w:after="0" w:line="240" w:lineRule="auto"/>
        <w:ind w:firstLine="709"/>
        <w:jc w:val="both"/>
        <w:rPr>
          <w:rFonts w:ascii="Times New Roman" w:eastAsia="Times New Roman" w:hAnsi="Times New Roman" w:cs="Times New Roman"/>
          <w:color w:val="FF0000"/>
          <w:sz w:val="24"/>
          <w:szCs w:val="24"/>
          <w:lang w:eastAsia="ar-SA"/>
        </w:rPr>
      </w:pPr>
    </w:p>
    <w:p w:rsidR="00B36388" w:rsidRPr="001207C3" w:rsidRDefault="00CA1F68" w:rsidP="001207C3">
      <w:pPr>
        <w:numPr>
          <w:ilvl w:val="1"/>
          <w:numId w:val="0"/>
        </w:numPr>
        <w:tabs>
          <w:tab w:val="num" w:pos="0"/>
        </w:tabs>
        <w:suppressAutoHyphens/>
        <w:spacing w:before="48" w:after="48" w:line="240" w:lineRule="auto"/>
        <w:ind w:left="576" w:hanging="576"/>
        <w:outlineLvl w:val="1"/>
        <w:rPr>
          <w:rFonts w:ascii="Times New Roman" w:eastAsia="Times New Roman" w:hAnsi="Times New Roman" w:cs="Times New Roman"/>
          <w:b/>
          <w:bCs/>
          <w:color w:val="000000"/>
          <w:sz w:val="28"/>
          <w:szCs w:val="28"/>
          <w:lang w:eastAsia="ar-SA"/>
        </w:rPr>
      </w:pPr>
      <w:r w:rsidRPr="001207C3">
        <w:rPr>
          <w:rFonts w:ascii="Times New Roman" w:eastAsia="Times New Roman" w:hAnsi="Times New Roman" w:cs="Times New Roman"/>
          <w:b/>
          <w:bCs/>
          <w:color w:val="000000"/>
          <w:sz w:val="28"/>
          <w:szCs w:val="28"/>
          <w:lang w:eastAsia="ar-SA"/>
        </w:rPr>
        <w:lastRenderedPageBreak/>
        <w:t>Глава 1</w:t>
      </w:r>
    </w:p>
    <w:p w:rsidR="00B36388" w:rsidRPr="001207C3" w:rsidRDefault="00B36388" w:rsidP="002D2760">
      <w:pPr>
        <w:numPr>
          <w:ilvl w:val="1"/>
          <w:numId w:val="0"/>
        </w:numPr>
        <w:tabs>
          <w:tab w:val="num" w:pos="0"/>
        </w:tabs>
        <w:suppressAutoHyphens/>
        <w:spacing w:before="48" w:after="48" w:line="240" w:lineRule="auto"/>
        <w:ind w:left="576" w:hanging="576"/>
        <w:jc w:val="both"/>
        <w:outlineLvl w:val="1"/>
        <w:rPr>
          <w:rFonts w:ascii="Times New Roman" w:eastAsia="Times New Roman" w:hAnsi="Times New Roman" w:cs="Times New Roman"/>
          <w:b/>
          <w:bCs/>
          <w:color w:val="000000"/>
          <w:sz w:val="28"/>
          <w:szCs w:val="28"/>
          <w:lang w:eastAsia="ar-SA"/>
        </w:rPr>
      </w:pPr>
      <w:r w:rsidRPr="001207C3">
        <w:rPr>
          <w:rFonts w:ascii="Times New Roman" w:eastAsia="Times New Roman" w:hAnsi="Times New Roman" w:cs="Times New Roman"/>
          <w:b/>
          <w:bCs/>
          <w:color w:val="000000"/>
          <w:sz w:val="28"/>
          <w:szCs w:val="28"/>
          <w:lang w:eastAsia="ar-SA"/>
        </w:rPr>
        <w:t xml:space="preserve">1.1 </w:t>
      </w:r>
      <w:r w:rsidR="00CA1F68" w:rsidRPr="001207C3">
        <w:rPr>
          <w:rFonts w:ascii="Times New Roman" w:eastAsia="Times New Roman" w:hAnsi="Times New Roman" w:cs="Times New Roman"/>
          <w:kern w:val="1"/>
          <w:sz w:val="28"/>
          <w:szCs w:val="28"/>
          <w:lang w:eastAsia="zh-CN"/>
        </w:rPr>
        <w:t>Краткая характеристика природных особенностей территории Чкаловского района</w:t>
      </w:r>
    </w:p>
    <w:p w:rsidR="00FA3680" w:rsidRPr="002D2760" w:rsidRDefault="002D2760" w:rsidP="002D2760">
      <w:pPr>
        <w:suppressAutoHyphens/>
        <w:spacing w:before="48" w:after="48" w:line="240" w:lineRule="auto"/>
        <w:ind w:firstLine="708"/>
        <w:jc w:val="both"/>
        <w:rPr>
          <w:rFonts w:ascii="Times New Roman" w:eastAsia="Times New Roman" w:hAnsi="Times New Roman" w:cs="Times New Roman"/>
          <w:color w:val="000000"/>
          <w:sz w:val="28"/>
          <w:szCs w:val="28"/>
          <w:lang w:eastAsia="ar-SA"/>
        </w:rPr>
      </w:pPr>
      <w:r w:rsidRPr="002D2760">
        <w:rPr>
          <w:rFonts w:ascii="Times New Roman" w:eastAsia="Times New Roman" w:hAnsi="Times New Roman" w:cs="Times New Roman"/>
          <w:color w:val="000000"/>
          <w:sz w:val="28"/>
          <w:szCs w:val="28"/>
          <w:lang w:eastAsia="ar-SA"/>
        </w:rPr>
        <w:t xml:space="preserve">Чкаловск, как поселение, имеет очень древнюю историю. Прежним своим названием – Василева Слобода – оно обязано сыну Юрия Долгорукого, князю Василию Юрьевичу, княжение которого относится к </w:t>
      </w:r>
      <w:proofErr w:type="gramStart"/>
      <w:r w:rsidRPr="002D2760">
        <w:rPr>
          <w:rFonts w:ascii="Times New Roman" w:eastAsia="Times New Roman" w:hAnsi="Times New Roman" w:cs="Times New Roman"/>
          <w:color w:val="000000"/>
          <w:sz w:val="28"/>
          <w:szCs w:val="28"/>
          <w:lang w:eastAsia="ar-SA"/>
        </w:rPr>
        <w:t>Х</w:t>
      </w:r>
      <w:proofErr w:type="gramEnd"/>
      <w:r w:rsidRPr="002D2760">
        <w:rPr>
          <w:rFonts w:ascii="Times New Roman" w:eastAsia="Times New Roman" w:hAnsi="Times New Roman" w:cs="Times New Roman"/>
          <w:color w:val="000000"/>
          <w:sz w:val="28"/>
          <w:szCs w:val="28"/>
          <w:lang w:eastAsia="ar-SA"/>
        </w:rPr>
        <w:t xml:space="preserve">II веку. </w:t>
      </w:r>
      <w:r>
        <w:rPr>
          <w:rFonts w:ascii="Times New Roman" w:eastAsia="Times New Roman" w:hAnsi="Times New Roman" w:cs="Times New Roman"/>
          <w:color w:val="000000"/>
          <w:sz w:val="28"/>
          <w:szCs w:val="28"/>
          <w:lang w:eastAsia="ar-SA"/>
        </w:rPr>
        <w:t>Сегодня г</w:t>
      </w:r>
      <w:r w:rsidR="00FA3680" w:rsidRPr="00CA1F68">
        <w:rPr>
          <w:rFonts w:ascii="Times New Roman" w:eastAsia="Times New Roman" w:hAnsi="Times New Roman" w:cs="Times New Roman"/>
          <w:color w:val="000000"/>
          <w:sz w:val="28"/>
          <w:szCs w:val="28"/>
          <w:lang w:eastAsia="ar-SA"/>
        </w:rPr>
        <w:t xml:space="preserve">ородской округ Чкаловск расположен на северо-западе Нижегородской области и граничит на западе с Ивановской областью, на юге и юго-востоке с Володарским и </w:t>
      </w:r>
      <w:proofErr w:type="spellStart"/>
      <w:r w:rsidR="00FA3680" w:rsidRPr="00CA1F68">
        <w:rPr>
          <w:rFonts w:ascii="Times New Roman" w:eastAsia="Times New Roman" w:hAnsi="Times New Roman" w:cs="Times New Roman"/>
          <w:color w:val="000000"/>
          <w:sz w:val="28"/>
          <w:szCs w:val="28"/>
          <w:lang w:eastAsia="ar-SA"/>
        </w:rPr>
        <w:t>Балахнинским</w:t>
      </w:r>
      <w:proofErr w:type="spellEnd"/>
      <w:r w:rsidR="00FA3680" w:rsidRPr="00CA1F68">
        <w:rPr>
          <w:rFonts w:ascii="Times New Roman" w:eastAsia="Times New Roman" w:hAnsi="Times New Roman" w:cs="Times New Roman"/>
          <w:color w:val="000000"/>
          <w:sz w:val="28"/>
          <w:szCs w:val="28"/>
          <w:lang w:eastAsia="ar-SA"/>
        </w:rPr>
        <w:t xml:space="preserve"> районами Нижегородской области и имеет водную границу с Городецким районом и городским округом Сокольским Нижегородской области.</w:t>
      </w:r>
    </w:p>
    <w:p w:rsidR="00B52BF3" w:rsidRPr="00B52BF3" w:rsidRDefault="00D306C8" w:rsidP="00B52BF3">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E80DA2">
        <w:rPr>
          <w:rFonts w:ascii="Times New Roman" w:eastAsia="Times New Roman" w:hAnsi="Times New Roman" w:cs="Times New Roman"/>
          <w:color w:val="000000"/>
          <w:sz w:val="28"/>
          <w:szCs w:val="28"/>
          <w:lang w:eastAsia="ar-SA"/>
        </w:rPr>
        <w:t xml:space="preserve">Основу водных ресурсов территории </w:t>
      </w:r>
      <w:r w:rsidRPr="00CA1F68">
        <w:rPr>
          <w:rFonts w:ascii="Times New Roman" w:eastAsia="Times New Roman" w:hAnsi="Times New Roman" w:cs="Times New Roman"/>
          <w:color w:val="000000"/>
          <w:sz w:val="28"/>
          <w:szCs w:val="28"/>
          <w:lang w:eastAsia="ar-SA"/>
        </w:rPr>
        <w:t xml:space="preserve">Чкаловского района </w:t>
      </w:r>
      <w:r w:rsidRPr="00E80DA2">
        <w:rPr>
          <w:rFonts w:ascii="Times New Roman" w:eastAsia="Times New Roman" w:hAnsi="Times New Roman" w:cs="Times New Roman"/>
          <w:color w:val="000000"/>
          <w:sz w:val="28"/>
          <w:szCs w:val="28"/>
          <w:lang w:eastAsia="ar-SA"/>
        </w:rPr>
        <w:t>формирует</w:t>
      </w:r>
      <w:r w:rsidRPr="00CA1F68">
        <w:rPr>
          <w:rFonts w:ascii="Times New Roman" w:eastAsia="Times New Roman" w:hAnsi="Times New Roman" w:cs="Times New Roman"/>
          <w:color w:val="000000"/>
          <w:sz w:val="28"/>
          <w:szCs w:val="28"/>
          <w:lang w:eastAsia="ar-SA"/>
        </w:rPr>
        <w:t> Горьковское водохранилище</w:t>
      </w:r>
      <w:r w:rsidR="002D2760">
        <w:rPr>
          <w:rFonts w:ascii="Times New Roman" w:eastAsia="Times New Roman" w:hAnsi="Times New Roman" w:cs="Times New Roman"/>
          <w:color w:val="000000"/>
          <w:sz w:val="28"/>
          <w:szCs w:val="28"/>
          <w:lang w:eastAsia="ar-SA"/>
        </w:rPr>
        <w:t>.</w:t>
      </w:r>
      <w:r w:rsidRPr="00E80DA2">
        <w:rPr>
          <w:rFonts w:ascii="Times New Roman" w:eastAsia="Times New Roman" w:hAnsi="Times New Roman" w:cs="Times New Roman"/>
          <w:color w:val="000000"/>
          <w:sz w:val="28"/>
          <w:szCs w:val="28"/>
          <w:lang w:eastAsia="ar-SA"/>
        </w:rPr>
        <w:t xml:space="preserve"> По территории района протекает множество ручьев и </w:t>
      </w:r>
      <w:r w:rsidRPr="00CA1F68">
        <w:rPr>
          <w:rFonts w:ascii="Times New Roman" w:eastAsia="Times New Roman" w:hAnsi="Times New Roman" w:cs="Times New Roman"/>
          <w:color w:val="000000"/>
          <w:sz w:val="28"/>
          <w:szCs w:val="28"/>
          <w:lang w:eastAsia="ar-SA"/>
        </w:rPr>
        <w:t>малых ре</w:t>
      </w:r>
      <w:r w:rsidRPr="00E80DA2">
        <w:rPr>
          <w:rFonts w:ascii="Times New Roman" w:eastAsia="Times New Roman" w:hAnsi="Times New Roman" w:cs="Times New Roman"/>
          <w:color w:val="000000"/>
          <w:sz w:val="28"/>
          <w:szCs w:val="28"/>
          <w:lang w:eastAsia="ar-SA"/>
        </w:rPr>
        <w:t>к: </w:t>
      </w:r>
      <w:proofErr w:type="spellStart"/>
      <w:r w:rsidRPr="00CA1F68">
        <w:rPr>
          <w:rFonts w:ascii="Times New Roman" w:eastAsia="Times New Roman" w:hAnsi="Times New Roman" w:cs="Times New Roman"/>
          <w:color w:val="000000"/>
          <w:sz w:val="28"/>
          <w:szCs w:val="28"/>
          <w:lang w:eastAsia="ar-SA"/>
        </w:rPr>
        <w:t>Троца</w:t>
      </w:r>
      <w:proofErr w:type="spellEnd"/>
      <w:r w:rsidR="00A6230E">
        <w:rPr>
          <w:rFonts w:ascii="Times New Roman" w:eastAsia="Times New Roman" w:hAnsi="Times New Roman" w:cs="Times New Roman"/>
          <w:color w:val="000000"/>
          <w:sz w:val="28"/>
          <w:szCs w:val="28"/>
          <w:lang w:eastAsia="ar-SA"/>
        </w:rPr>
        <w:t xml:space="preserve">, </w:t>
      </w:r>
      <w:proofErr w:type="spellStart"/>
      <w:r w:rsidR="00A6230E">
        <w:rPr>
          <w:rFonts w:ascii="Times New Roman" w:eastAsia="Times New Roman" w:hAnsi="Times New Roman" w:cs="Times New Roman"/>
          <w:color w:val="000000"/>
          <w:sz w:val="28"/>
          <w:szCs w:val="28"/>
          <w:lang w:eastAsia="ar-SA"/>
        </w:rPr>
        <w:t>Дорок</w:t>
      </w:r>
      <w:proofErr w:type="spellEnd"/>
      <w:r w:rsidR="00A6230E">
        <w:rPr>
          <w:rFonts w:ascii="Times New Roman" w:eastAsia="Times New Roman" w:hAnsi="Times New Roman" w:cs="Times New Roman"/>
          <w:color w:val="000000"/>
          <w:sz w:val="28"/>
          <w:szCs w:val="28"/>
          <w:lang w:eastAsia="ar-SA"/>
        </w:rPr>
        <w:t xml:space="preserve">, </w:t>
      </w:r>
      <w:proofErr w:type="spellStart"/>
      <w:r w:rsidR="00A6230E">
        <w:rPr>
          <w:rFonts w:ascii="Times New Roman" w:eastAsia="Times New Roman" w:hAnsi="Times New Roman" w:cs="Times New Roman"/>
          <w:color w:val="000000"/>
          <w:sz w:val="28"/>
          <w:szCs w:val="28"/>
          <w:lang w:eastAsia="ar-SA"/>
        </w:rPr>
        <w:t>Сана</w:t>
      </w:r>
      <w:r w:rsidRPr="00E80DA2">
        <w:rPr>
          <w:rFonts w:ascii="Times New Roman" w:eastAsia="Times New Roman" w:hAnsi="Times New Roman" w:cs="Times New Roman"/>
          <w:color w:val="000000"/>
          <w:sz w:val="28"/>
          <w:szCs w:val="28"/>
          <w:lang w:eastAsia="ar-SA"/>
        </w:rPr>
        <w:t>хта</w:t>
      </w:r>
      <w:proofErr w:type="spellEnd"/>
      <w:r w:rsidRPr="00E80DA2">
        <w:rPr>
          <w:rFonts w:ascii="Times New Roman" w:eastAsia="Times New Roman" w:hAnsi="Times New Roman" w:cs="Times New Roman"/>
          <w:color w:val="000000"/>
          <w:sz w:val="28"/>
          <w:szCs w:val="28"/>
          <w:lang w:eastAsia="ar-SA"/>
        </w:rPr>
        <w:t>, Юг, Черная имеют протяженность более 10 км. </w:t>
      </w:r>
      <w:r w:rsidR="00FA3680" w:rsidRPr="00CA1F68">
        <w:rPr>
          <w:rFonts w:ascii="Times New Roman" w:eastAsia="Times New Roman" w:hAnsi="Times New Roman" w:cs="Times New Roman"/>
          <w:color w:val="000000"/>
          <w:sz w:val="28"/>
          <w:szCs w:val="28"/>
          <w:lang w:eastAsia="ar-SA"/>
        </w:rPr>
        <w:t xml:space="preserve">Чкаловск - единственный в Нижегородской области, населенный </w:t>
      </w:r>
      <w:proofErr w:type="gramStart"/>
      <w:r w:rsidR="00FA3680" w:rsidRPr="00CA1F68">
        <w:rPr>
          <w:rFonts w:ascii="Times New Roman" w:eastAsia="Times New Roman" w:hAnsi="Times New Roman" w:cs="Times New Roman"/>
          <w:color w:val="000000"/>
          <w:sz w:val="28"/>
          <w:szCs w:val="28"/>
          <w:lang w:eastAsia="ar-SA"/>
        </w:rPr>
        <w:t>пункт</w:t>
      </w:r>
      <w:proofErr w:type="gramEnd"/>
      <w:r w:rsidR="00FA3680" w:rsidRPr="00CA1F68">
        <w:rPr>
          <w:rFonts w:ascii="Times New Roman" w:eastAsia="Times New Roman" w:hAnsi="Times New Roman" w:cs="Times New Roman"/>
          <w:color w:val="000000"/>
          <w:sz w:val="28"/>
          <w:szCs w:val="28"/>
          <w:lang w:eastAsia="ar-SA"/>
        </w:rPr>
        <w:t xml:space="preserve"> расположенный на правом возвышенном берегу Горьковского моря. Город находится на оживленном водном транспортном пути Астрахань - Нижний Новгород - Санкт-Петербург, по которому за навигацию проходят десятки теплоходных туристических маршрутов.</w:t>
      </w:r>
      <w:r w:rsidR="00B52BF3" w:rsidRPr="00B52BF3">
        <w:rPr>
          <w:rFonts w:ascii="Times New Roman" w:eastAsia="Times New Roman" w:hAnsi="Times New Roman" w:cs="Times New Roman"/>
          <w:color w:val="000000"/>
          <w:sz w:val="28"/>
          <w:szCs w:val="28"/>
          <w:lang w:eastAsia="ar-SA"/>
        </w:rPr>
        <w:t>[7]</w:t>
      </w:r>
    </w:p>
    <w:p w:rsidR="00FA3680" w:rsidRPr="00CA1F68" w:rsidRDefault="00FA3680" w:rsidP="00B52BF3">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CA1F68">
        <w:rPr>
          <w:rFonts w:ascii="Times New Roman" w:eastAsia="Times New Roman" w:hAnsi="Times New Roman" w:cs="Times New Roman"/>
          <w:color w:val="000000"/>
          <w:sz w:val="28"/>
          <w:szCs w:val="28"/>
          <w:lang w:eastAsia="ar-SA"/>
        </w:rPr>
        <w:t xml:space="preserve">Климат городского округа город Чкаловск из-за близости Горьковского водохранилища отличен от других территорий Нижегородской области: зима здесь менее морозная и очень снежная, а лето более прохладное, чем на юге и юго-востоке области. Осадков в среднем выпадает 550-600 мм в год. Среднегодовая температура + 2.9 С. </w:t>
      </w:r>
    </w:p>
    <w:p w:rsidR="00D306C8" w:rsidRPr="00D306C8" w:rsidRDefault="00D306C8" w:rsidP="00CA1F68">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D306C8">
        <w:rPr>
          <w:rFonts w:ascii="Times New Roman" w:eastAsia="Times New Roman" w:hAnsi="Times New Roman" w:cs="Times New Roman"/>
          <w:color w:val="000000"/>
          <w:sz w:val="28"/>
          <w:szCs w:val="28"/>
          <w:lang w:eastAsia="ar-SA"/>
        </w:rPr>
        <w:t>Территория Нижегородской области неоднородна и имеет различные - природно-территориальные комплексы (ландшафты). В ней выделяется ряд природных районов. В лесной зоне, охватывающей все Заволжье междуречье Волги и Оки и юго-запад Правобережья, выделяется четыре района: </w:t>
      </w:r>
    </w:p>
    <w:p w:rsidR="00D306C8" w:rsidRPr="00D306C8" w:rsidRDefault="00D306C8" w:rsidP="00CA1F68">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D306C8">
        <w:rPr>
          <w:rFonts w:ascii="Times New Roman" w:eastAsia="Times New Roman" w:hAnsi="Times New Roman" w:cs="Times New Roman"/>
          <w:color w:val="000000"/>
          <w:sz w:val="28"/>
          <w:szCs w:val="28"/>
          <w:lang w:eastAsia="ar-SA"/>
        </w:rPr>
        <w:t>1- Ветлужский (северо-заволжский) равнинный таежно-смешанных лесов.</w:t>
      </w:r>
    </w:p>
    <w:p w:rsidR="00D306C8" w:rsidRPr="00D306C8" w:rsidRDefault="00D306C8" w:rsidP="00CA1F68">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D306C8">
        <w:rPr>
          <w:rFonts w:ascii="Times New Roman" w:eastAsia="Times New Roman" w:hAnsi="Times New Roman" w:cs="Times New Roman"/>
          <w:color w:val="000000"/>
          <w:sz w:val="28"/>
          <w:szCs w:val="28"/>
          <w:lang w:eastAsia="ar-SA"/>
        </w:rPr>
        <w:t xml:space="preserve">2-Волжско-Керженский (южно-заволжский) низинный </w:t>
      </w:r>
      <w:proofErr w:type="spellStart"/>
      <w:r w:rsidRPr="00D306C8">
        <w:rPr>
          <w:rFonts w:ascii="Times New Roman" w:eastAsia="Times New Roman" w:hAnsi="Times New Roman" w:cs="Times New Roman"/>
          <w:color w:val="000000"/>
          <w:sz w:val="28"/>
          <w:szCs w:val="28"/>
          <w:lang w:eastAsia="ar-SA"/>
        </w:rPr>
        <w:t>полесский</w:t>
      </w:r>
      <w:proofErr w:type="spellEnd"/>
      <w:r w:rsidRPr="00D306C8">
        <w:rPr>
          <w:rFonts w:ascii="Times New Roman" w:eastAsia="Times New Roman" w:hAnsi="Times New Roman" w:cs="Times New Roman"/>
          <w:color w:val="000000"/>
          <w:sz w:val="28"/>
          <w:szCs w:val="28"/>
          <w:lang w:eastAsia="ar-SA"/>
        </w:rPr>
        <w:t>.</w:t>
      </w:r>
    </w:p>
    <w:p w:rsidR="00D306C8" w:rsidRPr="00D306C8" w:rsidRDefault="001C0EF6" w:rsidP="00CA1F68">
      <w:pPr>
        <w:suppressAutoHyphens/>
        <w:spacing w:after="0" w:line="240" w:lineRule="auto"/>
        <w:ind w:firstLine="709"/>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3-Балахнинский (междуречный) </w:t>
      </w:r>
      <w:r w:rsidR="00D306C8" w:rsidRPr="00D306C8">
        <w:rPr>
          <w:rFonts w:ascii="Times New Roman" w:eastAsia="Times New Roman" w:hAnsi="Times New Roman" w:cs="Times New Roman"/>
          <w:color w:val="000000"/>
          <w:sz w:val="28"/>
          <w:szCs w:val="28"/>
          <w:lang w:eastAsia="ar-SA"/>
        </w:rPr>
        <w:t xml:space="preserve">низинный </w:t>
      </w:r>
      <w:proofErr w:type="spellStart"/>
      <w:r w:rsidR="00D306C8" w:rsidRPr="00D306C8">
        <w:rPr>
          <w:rFonts w:ascii="Times New Roman" w:eastAsia="Times New Roman" w:hAnsi="Times New Roman" w:cs="Times New Roman"/>
          <w:color w:val="000000"/>
          <w:sz w:val="28"/>
          <w:szCs w:val="28"/>
          <w:lang w:eastAsia="ar-SA"/>
        </w:rPr>
        <w:t>полесский</w:t>
      </w:r>
      <w:proofErr w:type="spellEnd"/>
      <w:r w:rsidR="00D306C8" w:rsidRPr="00D306C8">
        <w:rPr>
          <w:rFonts w:ascii="Times New Roman" w:eastAsia="Times New Roman" w:hAnsi="Times New Roman" w:cs="Times New Roman"/>
          <w:color w:val="000000"/>
          <w:sz w:val="28"/>
          <w:szCs w:val="28"/>
          <w:lang w:eastAsia="ar-SA"/>
        </w:rPr>
        <w:t>.</w:t>
      </w:r>
    </w:p>
    <w:p w:rsidR="00D306C8" w:rsidRPr="00D306C8" w:rsidRDefault="00D306C8" w:rsidP="00CA1F68">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D306C8">
        <w:rPr>
          <w:rFonts w:ascii="Times New Roman" w:eastAsia="Times New Roman" w:hAnsi="Times New Roman" w:cs="Times New Roman"/>
          <w:color w:val="000000"/>
          <w:sz w:val="28"/>
          <w:szCs w:val="28"/>
          <w:lang w:eastAsia="ar-SA"/>
        </w:rPr>
        <w:t xml:space="preserve">4-Приокский (юго-западный) низинный </w:t>
      </w:r>
      <w:proofErr w:type="spellStart"/>
      <w:r w:rsidRPr="00D306C8">
        <w:rPr>
          <w:rFonts w:ascii="Times New Roman" w:eastAsia="Times New Roman" w:hAnsi="Times New Roman" w:cs="Times New Roman"/>
          <w:color w:val="000000"/>
          <w:sz w:val="28"/>
          <w:szCs w:val="28"/>
          <w:lang w:eastAsia="ar-SA"/>
        </w:rPr>
        <w:t>полесский</w:t>
      </w:r>
      <w:proofErr w:type="spellEnd"/>
      <w:r w:rsidRPr="00D306C8">
        <w:rPr>
          <w:rFonts w:ascii="Times New Roman" w:eastAsia="Times New Roman" w:hAnsi="Times New Roman" w:cs="Times New Roman"/>
          <w:color w:val="000000"/>
          <w:sz w:val="28"/>
          <w:szCs w:val="28"/>
          <w:lang w:eastAsia="ar-SA"/>
        </w:rPr>
        <w:t>.</w:t>
      </w:r>
    </w:p>
    <w:p w:rsidR="00B52BF3" w:rsidRDefault="00D306C8" w:rsidP="00B52BF3">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CA1F68">
        <w:rPr>
          <w:rFonts w:ascii="Times New Roman" w:eastAsia="Times New Roman" w:hAnsi="Times New Roman" w:cs="Times New Roman"/>
          <w:color w:val="000000"/>
          <w:sz w:val="28"/>
          <w:szCs w:val="28"/>
          <w:lang w:eastAsia="ar-SA"/>
        </w:rPr>
        <w:t>Чкаловский район г</w:t>
      </w:r>
      <w:r w:rsidR="00FA3680" w:rsidRPr="00CA1F68">
        <w:rPr>
          <w:rFonts w:ascii="Times New Roman" w:eastAsia="Times New Roman" w:hAnsi="Times New Roman" w:cs="Times New Roman"/>
          <w:color w:val="000000"/>
          <w:sz w:val="28"/>
          <w:szCs w:val="28"/>
          <w:lang w:eastAsia="ar-SA"/>
        </w:rPr>
        <w:t xml:space="preserve">еографически расположен в Балахнинском низинном </w:t>
      </w:r>
      <w:proofErr w:type="spellStart"/>
      <w:r w:rsidR="00FA3680" w:rsidRPr="00CA1F68">
        <w:rPr>
          <w:rFonts w:ascii="Times New Roman" w:eastAsia="Times New Roman" w:hAnsi="Times New Roman" w:cs="Times New Roman"/>
          <w:color w:val="000000"/>
          <w:sz w:val="28"/>
          <w:szCs w:val="28"/>
          <w:lang w:eastAsia="ar-SA"/>
        </w:rPr>
        <w:t>полесском</w:t>
      </w:r>
      <w:proofErr w:type="spellEnd"/>
      <w:r w:rsidR="00FA3680" w:rsidRPr="00CA1F68">
        <w:rPr>
          <w:rFonts w:ascii="Times New Roman" w:eastAsia="Times New Roman" w:hAnsi="Times New Roman" w:cs="Times New Roman"/>
          <w:color w:val="000000"/>
          <w:sz w:val="28"/>
          <w:szCs w:val="28"/>
          <w:lang w:eastAsia="ar-SA"/>
        </w:rPr>
        <w:t xml:space="preserve"> крае и занимает плоские земли с отдельными холмами и грядами, песчаные низины северной части Волжско-Окского междуречья. Абсолютные высоты колеблются от 90 до 140 метров над уровнем моря.</w:t>
      </w:r>
      <w:r w:rsidR="002D2760">
        <w:rPr>
          <w:rFonts w:ascii="Times New Roman" w:eastAsia="Times New Roman" w:hAnsi="Times New Roman" w:cs="Times New Roman"/>
          <w:color w:val="000000"/>
          <w:sz w:val="28"/>
          <w:szCs w:val="28"/>
          <w:lang w:eastAsia="ar-SA"/>
        </w:rPr>
        <w:t xml:space="preserve"> </w:t>
      </w:r>
      <w:r w:rsidR="00B52BF3" w:rsidRPr="00B52BF3">
        <w:rPr>
          <w:rFonts w:ascii="Times New Roman" w:eastAsia="Times New Roman" w:hAnsi="Times New Roman" w:cs="Times New Roman"/>
          <w:color w:val="000000"/>
          <w:sz w:val="28"/>
          <w:szCs w:val="28"/>
          <w:lang w:eastAsia="ar-SA"/>
        </w:rPr>
        <w:t>[</w:t>
      </w:r>
      <w:r w:rsidR="00B52BF3">
        <w:rPr>
          <w:rFonts w:ascii="Times New Roman" w:eastAsia="Times New Roman" w:hAnsi="Times New Roman" w:cs="Times New Roman"/>
          <w:color w:val="000000"/>
          <w:sz w:val="28"/>
          <w:szCs w:val="28"/>
          <w:lang w:eastAsia="ar-SA"/>
        </w:rPr>
        <w:t>4</w:t>
      </w:r>
      <w:r w:rsidR="00B52BF3" w:rsidRPr="00B52BF3">
        <w:rPr>
          <w:rFonts w:ascii="Times New Roman" w:eastAsia="Times New Roman" w:hAnsi="Times New Roman" w:cs="Times New Roman"/>
          <w:color w:val="000000"/>
          <w:sz w:val="28"/>
          <w:szCs w:val="28"/>
          <w:lang w:eastAsia="ar-SA"/>
        </w:rPr>
        <w:t>]</w:t>
      </w:r>
    </w:p>
    <w:p w:rsidR="00442EDE" w:rsidRDefault="00442EDE" w:rsidP="00B52BF3">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442EDE">
        <w:rPr>
          <w:rFonts w:ascii="Times New Roman" w:eastAsia="Times New Roman" w:hAnsi="Times New Roman" w:cs="Times New Roman"/>
          <w:color w:val="000000"/>
          <w:sz w:val="28"/>
          <w:szCs w:val="28"/>
          <w:lang w:eastAsia="ar-SA"/>
        </w:rPr>
        <w:t>На территории района преобладают дерново-подзолистые, тонко-супесчаные и средне-легкосуглинистые п</w:t>
      </w:r>
      <w:r w:rsidRPr="00CA1F68">
        <w:rPr>
          <w:rFonts w:ascii="Times New Roman" w:eastAsia="Times New Roman" w:hAnsi="Times New Roman" w:cs="Times New Roman"/>
          <w:color w:val="000000"/>
          <w:sz w:val="28"/>
          <w:szCs w:val="28"/>
          <w:lang w:eastAsia="ar-SA"/>
        </w:rPr>
        <w:t xml:space="preserve">очвы. Эти почвы </w:t>
      </w:r>
      <w:proofErr w:type="spellStart"/>
      <w:r w:rsidRPr="00CA1F68">
        <w:rPr>
          <w:rFonts w:ascii="Times New Roman" w:eastAsia="Times New Roman" w:hAnsi="Times New Roman" w:cs="Times New Roman"/>
          <w:color w:val="000000"/>
          <w:sz w:val="28"/>
          <w:szCs w:val="28"/>
          <w:lang w:eastAsia="ar-SA"/>
        </w:rPr>
        <w:t>малоплодородны</w:t>
      </w:r>
      <w:proofErr w:type="spellEnd"/>
      <w:r w:rsidRPr="00CA1F68">
        <w:rPr>
          <w:rFonts w:ascii="Times New Roman" w:eastAsia="Times New Roman" w:hAnsi="Times New Roman" w:cs="Times New Roman"/>
          <w:color w:val="000000"/>
          <w:sz w:val="28"/>
          <w:szCs w:val="28"/>
          <w:lang w:eastAsia="ar-SA"/>
        </w:rPr>
        <w:t xml:space="preserve">. </w:t>
      </w:r>
      <w:r w:rsidRPr="00442EDE">
        <w:rPr>
          <w:rFonts w:ascii="Times New Roman" w:eastAsia="Times New Roman" w:hAnsi="Times New Roman" w:cs="Times New Roman"/>
          <w:color w:val="000000"/>
          <w:sz w:val="28"/>
          <w:szCs w:val="28"/>
          <w:lang w:eastAsia="ar-SA"/>
        </w:rPr>
        <w:t xml:space="preserve">На землях района расположен </w:t>
      </w:r>
      <w:r w:rsidRPr="00CA1F68">
        <w:rPr>
          <w:rFonts w:ascii="Times New Roman" w:eastAsia="Times New Roman" w:hAnsi="Times New Roman" w:cs="Times New Roman"/>
          <w:color w:val="000000"/>
          <w:sz w:val="28"/>
          <w:szCs w:val="28"/>
          <w:lang w:eastAsia="ar-SA"/>
        </w:rPr>
        <w:t xml:space="preserve">и </w:t>
      </w:r>
      <w:r w:rsidRPr="00442EDE">
        <w:rPr>
          <w:rFonts w:ascii="Times New Roman" w:eastAsia="Times New Roman" w:hAnsi="Times New Roman" w:cs="Times New Roman"/>
          <w:color w:val="000000"/>
          <w:sz w:val="28"/>
          <w:szCs w:val="28"/>
          <w:lang w:eastAsia="ar-SA"/>
        </w:rPr>
        <w:t xml:space="preserve">значительный массив плодородных почв, </w:t>
      </w:r>
      <w:proofErr w:type="spellStart"/>
      <w:r w:rsidRPr="00442EDE">
        <w:rPr>
          <w:rFonts w:ascii="Times New Roman" w:eastAsia="Times New Roman" w:hAnsi="Times New Roman" w:cs="Times New Roman"/>
          <w:color w:val="000000"/>
          <w:sz w:val="28"/>
          <w:szCs w:val="28"/>
          <w:lang w:eastAsia="ar-SA"/>
        </w:rPr>
        <w:t>развившихся</w:t>
      </w:r>
      <w:proofErr w:type="spellEnd"/>
      <w:r w:rsidRPr="00442EDE">
        <w:rPr>
          <w:rFonts w:ascii="Times New Roman" w:eastAsia="Times New Roman" w:hAnsi="Times New Roman" w:cs="Times New Roman"/>
          <w:color w:val="000000"/>
          <w:sz w:val="28"/>
          <w:szCs w:val="28"/>
          <w:lang w:eastAsia="ar-SA"/>
        </w:rPr>
        <w:t xml:space="preserve"> на тонкопесчанистых суглинках.</w:t>
      </w:r>
      <w:r w:rsidR="001C0EF6" w:rsidRPr="00CA1F68">
        <w:rPr>
          <w:rFonts w:ascii="Times New Roman" w:eastAsia="Times New Roman" w:hAnsi="Times New Roman" w:cs="Times New Roman"/>
          <w:color w:val="000000"/>
          <w:sz w:val="28"/>
          <w:szCs w:val="28"/>
          <w:lang w:eastAsia="ar-SA"/>
        </w:rPr>
        <w:t xml:space="preserve"> В южной части района находятся значительные площади торфяника, основная часть которого располагается в Володарском районе и Ивановской области.</w:t>
      </w:r>
      <w:r w:rsidR="00CA1F68" w:rsidRPr="00CA1F68">
        <w:t xml:space="preserve"> </w:t>
      </w:r>
      <w:r w:rsidR="00B52BF3" w:rsidRPr="00B52BF3">
        <w:rPr>
          <w:rFonts w:ascii="Times New Roman" w:eastAsia="Times New Roman" w:hAnsi="Times New Roman" w:cs="Times New Roman"/>
          <w:color w:val="000000"/>
          <w:sz w:val="28"/>
          <w:szCs w:val="28"/>
          <w:lang w:eastAsia="ar-SA"/>
        </w:rPr>
        <w:t>[</w:t>
      </w:r>
      <w:r w:rsidR="00B52BF3">
        <w:rPr>
          <w:rFonts w:ascii="Times New Roman" w:eastAsia="Times New Roman" w:hAnsi="Times New Roman" w:cs="Times New Roman"/>
          <w:color w:val="000000"/>
          <w:sz w:val="28"/>
          <w:szCs w:val="28"/>
          <w:lang w:eastAsia="ar-SA"/>
        </w:rPr>
        <w:t>9</w:t>
      </w:r>
      <w:r w:rsidR="00B52BF3" w:rsidRPr="00B52BF3">
        <w:rPr>
          <w:rFonts w:ascii="Times New Roman" w:eastAsia="Times New Roman" w:hAnsi="Times New Roman" w:cs="Times New Roman"/>
          <w:color w:val="000000"/>
          <w:sz w:val="28"/>
          <w:szCs w:val="28"/>
          <w:lang w:eastAsia="ar-SA"/>
        </w:rPr>
        <w:t>]</w:t>
      </w:r>
    </w:p>
    <w:p w:rsidR="00D0229D" w:rsidRDefault="00442EDE" w:rsidP="00B52BF3">
      <w:pPr>
        <w:suppressAutoHyphens/>
        <w:spacing w:after="0" w:line="240" w:lineRule="auto"/>
        <w:ind w:firstLine="708"/>
        <w:jc w:val="both"/>
        <w:rPr>
          <w:sz w:val="28"/>
          <w:szCs w:val="28"/>
        </w:rPr>
      </w:pPr>
      <w:r w:rsidRPr="00442EDE">
        <w:rPr>
          <w:rFonts w:ascii="Times New Roman" w:eastAsia="Times New Roman" w:hAnsi="Times New Roman" w:cs="Times New Roman"/>
          <w:color w:val="000000"/>
          <w:sz w:val="28"/>
          <w:szCs w:val="28"/>
          <w:lang w:eastAsia="ar-SA"/>
        </w:rPr>
        <w:lastRenderedPageBreak/>
        <w:t>Чкаловский район относится</w:t>
      </w:r>
      <w:r w:rsidRPr="00CA1F68">
        <w:rPr>
          <w:rFonts w:ascii="Times New Roman" w:eastAsia="Times New Roman" w:hAnsi="Times New Roman" w:cs="Times New Roman"/>
          <w:color w:val="000000"/>
          <w:sz w:val="28"/>
          <w:szCs w:val="28"/>
          <w:lang w:eastAsia="ar-SA"/>
        </w:rPr>
        <w:t xml:space="preserve"> к </w:t>
      </w:r>
      <w:proofErr w:type="spellStart"/>
      <w:r w:rsidRPr="00CA1F68">
        <w:rPr>
          <w:rFonts w:ascii="Times New Roman" w:eastAsia="Times New Roman" w:hAnsi="Times New Roman" w:cs="Times New Roman"/>
          <w:color w:val="000000"/>
          <w:sz w:val="28"/>
          <w:szCs w:val="28"/>
          <w:lang w:eastAsia="ar-SA"/>
        </w:rPr>
        <w:t>многолесным</w:t>
      </w:r>
      <w:proofErr w:type="spellEnd"/>
      <w:r w:rsidRPr="00CA1F68">
        <w:rPr>
          <w:rFonts w:ascii="Times New Roman" w:eastAsia="Times New Roman" w:hAnsi="Times New Roman" w:cs="Times New Roman"/>
          <w:color w:val="000000"/>
          <w:sz w:val="28"/>
          <w:szCs w:val="28"/>
          <w:lang w:eastAsia="ar-SA"/>
        </w:rPr>
        <w:t xml:space="preserve"> районам области, </w:t>
      </w:r>
      <w:r w:rsidRPr="00442EDE">
        <w:rPr>
          <w:rFonts w:ascii="Times New Roman" w:eastAsia="Times New Roman" w:hAnsi="Times New Roman" w:cs="Times New Roman"/>
          <w:color w:val="000000"/>
          <w:sz w:val="28"/>
          <w:szCs w:val="28"/>
          <w:lang w:eastAsia="ar-SA"/>
        </w:rPr>
        <w:t xml:space="preserve">район находится в </w:t>
      </w:r>
      <w:proofErr w:type="spellStart"/>
      <w:r w:rsidRPr="00442EDE">
        <w:rPr>
          <w:rFonts w:ascii="Times New Roman" w:eastAsia="Times New Roman" w:hAnsi="Times New Roman" w:cs="Times New Roman"/>
          <w:color w:val="000000"/>
          <w:sz w:val="28"/>
          <w:szCs w:val="28"/>
          <w:lang w:eastAsia="ar-SA"/>
        </w:rPr>
        <w:t>подзоне</w:t>
      </w:r>
      <w:proofErr w:type="spellEnd"/>
      <w:r w:rsidRPr="00442EDE">
        <w:rPr>
          <w:rFonts w:ascii="Times New Roman" w:eastAsia="Times New Roman" w:hAnsi="Times New Roman" w:cs="Times New Roman"/>
          <w:color w:val="000000"/>
          <w:sz w:val="28"/>
          <w:szCs w:val="28"/>
          <w:lang w:eastAsia="ar-SA"/>
        </w:rPr>
        <w:t xml:space="preserve"> елово-широколиственных (смешанных) лесов. На юге района встречаются сосновые и елово-сосновые леса.</w:t>
      </w:r>
      <w:r>
        <w:rPr>
          <w:rFonts w:ascii="Times New Roman" w:eastAsia="Times New Roman" w:hAnsi="Times New Roman" w:cs="Times New Roman"/>
          <w:b/>
          <w:bCs/>
          <w:color w:val="274E13"/>
          <w:sz w:val="24"/>
          <w:szCs w:val="24"/>
          <w:lang w:eastAsia="ru-RU"/>
        </w:rPr>
        <w:t xml:space="preserve"> </w:t>
      </w:r>
      <w:r w:rsidR="00B52BF3" w:rsidRPr="00B52BF3">
        <w:rPr>
          <w:rFonts w:ascii="Times New Roman" w:eastAsia="Times New Roman" w:hAnsi="Times New Roman" w:cs="Times New Roman"/>
          <w:color w:val="000000"/>
          <w:sz w:val="28"/>
          <w:szCs w:val="28"/>
          <w:lang w:eastAsia="ar-SA"/>
        </w:rPr>
        <w:t>[</w:t>
      </w:r>
      <w:r w:rsidR="00B52BF3">
        <w:rPr>
          <w:rFonts w:ascii="Times New Roman" w:eastAsia="Times New Roman" w:hAnsi="Times New Roman" w:cs="Times New Roman"/>
          <w:color w:val="000000"/>
          <w:sz w:val="28"/>
          <w:szCs w:val="28"/>
          <w:lang w:eastAsia="ar-SA"/>
        </w:rPr>
        <w:t>6</w:t>
      </w:r>
      <w:r w:rsidR="00B52BF3" w:rsidRPr="00B52BF3">
        <w:rPr>
          <w:rFonts w:ascii="Times New Roman" w:eastAsia="Times New Roman" w:hAnsi="Times New Roman" w:cs="Times New Roman"/>
          <w:color w:val="000000"/>
          <w:sz w:val="28"/>
          <w:szCs w:val="28"/>
          <w:lang w:eastAsia="ar-SA"/>
        </w:rPr>
        <w:t>]</w:t>
      </w:r>
    </w:p>
    <w:p w:rsidR="00B52BF3" w:rsidRDefault="00B52BF3" w:rsidP="00B52BF3">
      <w:pPr>
        <w:suppressAutoHyphens/>
        <w:spacing w:before="48" w:after="48" w:line="240" w:lineRule="auto"/>
        <w:rPr>
          <w:rFonts w:ascii="Times New Roman" w:eastAsia="Times New Roman" w:hAnsi="Times New Roman" w:cs="Times New Roman"/>
          <w:b/>
          <w:color w:val="000000"/>
          <w:sz w:val="24"/>
          <w:szCs w:val="24"/>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754C" w:rsidRDefault="0034754C" w:rsidP="00B52BF3">
      <w:pPr>
        <w:suppressAutoHyphens/>
        <w:spacing w:before="48" w:after="48" w:line="240" w:lineRule="auto"/>
        <w:rPr>
          <w:rFonts w:ascii="Times New Roman" w:eastAsia="Times New Roman" w:hAnsi="Times New Roman" w:cs="Times New Roman"/>
          <w:b/>
          <w:bCs/>
          <w:color w:val="000000"/>
          <w:sz w:val="28"/>
          <w:szCs w:val="28"/>
          <w:lang w:eastAsia="ar-SA"/>
        </w:rPr>
      </w:pPr>
    </w:p>
    <w:p w:rsidR="00341351" w:rsidRDefault="00B36388" w:rsidP="00341351">
      <w:pPr>
        <w:suppressAutoHyphens/>
        <w:spacing w:before="48" w:after="48" w:line="240" w:lineRule="auto"/>
        <w:rPr>
          <w:rFonts w:ascii="Times New Roman" w:eastAsia="Times New Roman" w:hAnsi="Times New Roman" w:cs="Times New Roman"/>
          <w:b/>
          <w:bCs/>
          <w:color w:val="000000"/>
          <w:sz w:val="28"/>
          <w:szCs w:val="28"/>
          <w:lang w:eastAsia="ar-SA"/>
        </w:rPr>
      </w:pPr>
      <w:r w:rsidRPr="0034754C">
        <w:rPr>
          <w:rFonts w:ascii="Times New Roman" w:eastAsia="Times New Roman" w:hAnsi="Times New Roman" w:cs="Times New Roman"/>
          <w:b/>
          <w:bCs/>
          <w:color w:val="000000"/>
          <w:sz w:val="28"/>
          <w:szCs w:val="28"/>
          <w:lang w:eastAsia="ar-SA"/>
        </w:rPr>
        <w:lastRenderedPageBreak/>
        <w:t xml:space="preserve">Глава 2. </w:t>
      </w:r>
    </w:p>
    <w:p w:rsidR="00962BEF" w:rsidRPr="00A77EB2" w:rsidRDefault="00B36388" w:rsidP="00A77EB2">
      <w:pPr>
        <w:suppressAutoHyphens/>
        <w:spacing w:before="48" w:after="48" w:line="240" w:lineRule="auto"/>
        <w:rPr>
          <w:rFonts w:ascii="Times New Roman" w:eastAsia="Times New Roman" w:hAnsi="Times New Roman" w:cs="Times New Roman"/>
          <w:b/>
          <w:bCs/>
          <w:color w:val="000000"/>
          <w:sz w:val="20"/>
          <w:szCs w:val="20"/>
          <w:lang w:eastAsia="ar-SA"/>
        </w:rPr>
      </w:pPr>
      <w:r w:rsidRPr="00A77EB2">
        <w:rPr>
          <w:rFonts w:ascii="Times New Roman" w:eastAsia="Times New Roman" w:hAnsi="Times New Roman" w:cs="Times New Roman"/>
          <w:b/>
          <w:bCs/>
          <w:color w:val="000000"/>
          <w:sz w:val="20"/>
          <w:szCs w:val="20"/>
          <w:lang w:eastAsia="ar-SA"/>
        </w:rPr>
        <w:tab/>
      </w:r>
    </w:p>
    <w:p w:rsidR="00A70019" w:rsidRPr="00D007D8" w:rsidRDefault="00D007D8" w:rsidP="00B52BF3">
      <w:pPr>
        <w:rPr>
          <w:rFonts w:ascii="Times New Roman" w:eastAsia="Times New Roman" w:hAnsi="Times New Roman" w:cs="Times New Roman"/>
          <w:b/>
          <w:bCs/>
          <w:color w:val="000000"/>
          <w:sz w:val="28"/>
          <w:szCs w:val="28"/>
          <w:lang w:eastAsia="ar-SA"/>
        </w:rPr>
      </w:pPr>
      <w:r w:rsidRPr="00D007D8">
        <w:rPr>
          <w:rFonts w:ascii="Times New Roman" w:eastAsia="Times New Roman" w:hAnsi="Times New Roman" w:cs="Times New Roman"/>
          <w:b/>
          <w:bCs/>
          <w:color w:val="000000"/>
          <w:sz w:val="28"/>
          <w:szCs w:val="28"/>
          <w:lang w:eastAsia="ar-SA"/>
        </w:rPr>
        <w:t>2.1</w:t>
      </w:r>
      <w:r w:rsidR="00A70019" w:rsidRPr="00D007D8">
        <w:rPr>
          <w:rFonts w:ascii="Times New Roman" w:eastAsia="Times New Roman" w:hAnsi="Times New Roman" w:cs="Times New Roman"/>
          <w:b/>
          <w:bCs/>
          <w:color w:val="000000"/>
          <w:sz w:val="28"/>
          <w:szCs w:val="28"/>
          <w:lang w:eastAsia="ar-SA"/>
        </w:rPr>
        <w:t xml:space="preserve"> Краткое описание </w:t>
      </w:r>
      <w:r w:rsidRPr="00D007D8">
        <w:rPr>
          <w:rFonts w:ascii="Times New Roman" w:eastAsia="Calibri" w:hAnsi="Times New Roman" w:cs="Times New Roman"/>
          <w:b/>
          <w:bCs/>
          <w:color w:val="000000"/>
          <w:sz w:val="28"/>
          <w:szCs w:val="28"/>
          <w:shd w:val="clear" w:color="auto" w:fill="FFFFFF"/>
          <w:lang w:eastAsia="zh-CN"/>
        </w:rPr>
        <w:t xml:space="preserve">экологического маршрута </w:t>
      </w:r>
      <w:r w:rsidRPr="00D0229D">
        <w:rPr>
          <w:rFonts w:ascii="Times New Roman" w:eastAsia="Calibri" w:hAnsi="Times New Roman" w:cs="Times New Roman"/>
          <w:b/>
          <w:color w:val="000000"/>
          <w:sz w:val="28"/>
          <w:szCs w:val="28"/>
          <w:shd w:val="clear" w:color="auto" w:fill="FFFFFF"/>
          <w:lang w:eastAsia="zh-CN"/>
        </w:rPr>
        <w:t xml:space="preserve"> </w:t>
      </w:r>
      <w:r w:rsidRPr="00D007D8">
        <w:rPr>
          <w:rFonts w:ascii="Times New Roman" w:eastAsia="Calibri" w:hAnsi="Times New Roman" w:cs="Times New Roman"/>
          <w:b/>
          <w:color w:val="000000"/>
          <w:sz w:val="28"/>
          <w:szCs w:val="28"/>
          <w:shd w:val="clear" w:color="auto" w:fill="FFFFFF"/>
          <w:lang w:eastAsia="zh-CN"/>
        </w:rPr>
        <w:t>по г. Чкаловск</w:t>
      </w:r>
    </w:p>
    <w:p w:rsidR="00DA7D4B" w:rsidRPr="0087724B" w:rsidRDefault="00DA7D4B" w:rsidP="0087724B">
      <w:pPr>
        <w:spacing w:after="0" w:line="240" w:lineRule="auto"/>
        <w:ind w:firstLine="709"/>
        <w:jc w:val="both"/>
        <w:rPr>
          <w:rFonts w:ascii="Times New Roman" w:hAnsi="Times New Roman" w:cs="Times New Roman"/>
          <w:sz w:val="28"/>
          <w:szCs w:val="28"/>
        </w:rPr>
      </w:pPr>
      <w:r w:rsidRPr="0087724B">
        <w:rPr>
          <w:rFonts w:ascii="Times New Roman" w:eastAsia="Times New Roman" w:hAnsi="Times New Roman" w:cs="Times New Roman"/>
          <w:color w:val="000000"/>
          <w:sz w:val="28"/>
          <w:szCs w:val="28"/>
          <w:lang w:eastAsia="ar-SA"/>
        </w:rPr>
        <w:t xml:space="preserve">Село Василева-Слобода, или просто </w:t>
      </w:r>
      <w:proofErr w:type="spellStart"/>
      <w:r w:rsidRPr="0087724B">
        <w:rPr>
          <w:rFonts w:ascii="Times New Roman" w:eastAsia="Times New Roman" w:hAnsi="Times New Roman" w:cs="Times New Roman"/>
          <w:color w:val="000000"/>
          <w:sz w:val="28"/>
          <w:szCs w:val="28"/>
          <w:lang w:eastAsia="ar-SA"/>
        </w:rPr>
        <w:t>Василево</w:t>
      </w:r>
      <w:proofErr w:type="spellEnd"/>
      <w:r w:rsidRPr="0087724B">
        <w:rPr>
          <w:rFonts w:ascii="Times New Roman" w:eastAsia="Times New Roman" w:hAnsi="Times New Roman" w:cs="Times New Roman"/>
          <w:color w:val="000000"/>
          <w:sz w:val="28"/>
          <w:szCs w:val="28"/>
          <w:lang w:eastAsia="ar-SA"/>
        </w:rPr>
        <w:t>, одно из самых древних селений Поволжья бывшей Нижегородской губернии. Оно находилось «на правом берегу р. Волги, в 75 верстах от Нижнего Новгорода и в 20-ти верстах от древнего Городца-Радилова, … имеет верхнюю и нижнюю части, омывается с восточной стороны широкою Волгою, а с южн</w:t>
      </w:r>
      <w:r w:rsidR="00B52BF3" w:rsidRPr="0087724B">
        <w:rPr>
          <w:rFonts w:ascii="Times New Roman" w:eastAsia="Times New Roman" w:hAnsi="Times New Roman" w:cs="Times New Roman"/>
          <w:color w:val="000000"/>
          <w:sz w:val="28"/>
          <w:szCs w:val="28"/>
          <w:lang w:eastAsia="ar-SA"/>
        </w:rPr>
        <w:t xml:space="preserve">ой – небольшой речкой </w:t>
      </w:r>
      <w:proofErr w:type="spellStart"/>
      <w:r w:rsidR="00B52BF3" w:rsidRPr="0087724B">
        <w:rPr>
          <w:rFonts w:ascii="Times New Roman" w:eastAsia="Times New Roman" w:hAnsi="Times New Roman" w:cs="Times New Roman"/>
          <w:color w:val="000000"/>
          <w:sz w:val="28"/>
          <w:szCs w:val="28"/>
          <w:lang w:eastAsia="ar-SA"/>
        </w:rPr>
        <w:t>Санахтой</w:t>
      </w:r>
      <w:proofErr w:type="spellEnd"/>
      <w:r w:rsidR="00B52BF3" w:rsidRPr="0087724B">
        <w:rPr>
          <w:rFonts w:ascii="Times New Roman" w:eastAsia="Times New Roman" w:hAnsi="Times New Roman" w:cs="Times New Roman"/>
          <w:color w:val="000000"/>
          <w:sz w:val="28"/>
          <w:szCs w:val="28"/>
          <w:lang w:eastAsia="ar-SA"/>
        </w:rPr>
        <w:t>». [13]</w:t>
      </w:r>
    </w:p>
    <w:p w:rsidR="0087724B" w:rsidRPr="0087724B" w:rsidRDefault="00A6230E" w:rsidP="0087724B">
      <w:pPr>
        <w:suppressAutoHyphens/>
        <w:spacing w:after="0" w:line="240" w:lineRule="auto"/>
        <w:ind w:firstLine="709"/>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За </w:t>
      </w:r>
      <w:proofErr w:type="spellStart"/>
      <w:r>
        <w:rPr>
          <w:rFonts w:ascii="Times New Roman" w:eastAsia="Times New Roman" w:hAnsi="Times New Roman" w:cs="Times New Roman"/>
          <w:color w:val="000000"/>
          <w:sz w:val="28"/>
          <w:szCs w:val="28"/>
          <w:lang w:eastAsia="ar-SA"/>
        </w:rPr>
        <w:t>Сана</w:t>
      </w:r>
      <w:r w:rsidR="00F17D77" w:rsidRPr="0087724B">
        <w:rPr>
          <w:rFonts w:ascii="Times New Roman" w:eastAsia="Times New Roman" w:hAnsi="Times New Roman" w:cs="Times New Roman"/>
          <w:color w:val="000000"/>
          <w:sz w:val="28"/>
          <w:szCs w:val="28"/>
          <w:lang w:eastAsia="ar-SA"/>
        </w:rPr>
        <w:t>хтой</w:t>
      </w:r>
      <w:proofErr w:type="spellEnd"/>
      <w:r w:rsidR="00F17D77" w:rsidRPr="0087724B">
        <w:rPr>
          <w:rFonts w:ascii="Times New Roman" w:eastAsia="Times New Roman" w:hAnsi="Times New Roman" w:cs="Times New Roman"/>
          <w:color w:val="000000"/>
          <w:sz w:val="28"/>
          <w:szCs w:val="28"/>
          <w:lang w:eastAsia="ar-SA"/>
        </w:rPr>
        <w:t xml:space="preserve"> находится древняя сосновая роща, именуемая «Покровскою» по имени существовавшего здесь до 1764 г. Покровского мужского монастыря. </w:t>
      </w:r>
      <w:r w:rsidR="00DA7D4B" w:rsidRPr="0087724B">
        <w:rPr>
          <w:rFonts w:ascii="Times New Roman" w:eastAsia="Times New Roman" w:hAnsi="Times New Roman" w:cs="Times New Roman"/>
          <w:color w:val="000000"/>
          <w:sz w:val="28"/>
          <w:szCs w:val="28"/>
          <w:lang w:eastAsia="ar-SA"/>
        </w:rPr>
        <w:t xml:space="preserve">Сегодня от этой </w:t>
      </w:r>
      <w:r w:rsidR="00731198" w:rsidRPr="0087724B">
        <w:rPr>
          <w:rFonts w:ascii="Times New Roman" w:eastAsia="Times New Roman" w:hAnsi="Times New Roman" w:cs="Times New Roman"/>
          <w:color w:val="000000"/>
          <w:sz w:val="28"/>
          <w:szCs w:val="28"/>
          <w:lang w:eastAsia="ar-SA"/>
        </w:rPr>
        <w:t xml:space="preserve">сосновой </w:t>
      </w:r>
      <w:r w:rsidR="00DA7D4B" w:rsidRPr="0087724B">
        <w:rPr>
          <w:rFonts w:ascii="Times New Roman" w:eastAsia="Times New Roman" w:hAnsi="Times New Roman" w:cs="Times New Roman"/>
          <w:color w:val="000000"/>
          <w:sz w:val="28"/>
          <w:szCs w:val="28"/>
          <w:lang w:eastAsia="ar-SA"/>
        </w:rPr>
        <w:t>рощи (сосновый лес или бор) мало что осталось из-за антропогенного влияния современных жителей и приезжих отдыхающих</w:t>
      </w:r>
      <w:proofErr w:type="gramStart"/>
      <w:r w:rsidR="00DA7D4B" w:rsidRPr="0087724B">
        <w:rPr>
          <w:rFonts w:ascii="Times New Roman" w:eastAsia="Times New Roman" w:hAnsi="Times New Roman" w:cs="Times New Roman"/>
          <w:color w:val="000000"/>
          <w:sz w:val="28"/>
          <w:szCs w:val="28"/>
          <w:lang w:eastAsia="ar-SA"/>
        </w:rPr>
        <w:t>…</w:t>
      </w:r>
      <w:r w:rsidR="007B6D55" w:rsidRPr="0087724B">
        <w:rPr>
          <w:rFonts w:ascii="Times New Roman" w:eastAsia="Times New Roman" w:hAnsi="Times New Roman" w:cs="Times New Roman"/>
          <w:color w:val="000000"/>
          <w:sz w:val="28"/>
          <w:szCs w:val="28"/>
          <w:lang w:eastAsia="ar-SA"/>
        </w:rPr>
        <w:t xml:space="preserve"> </w:t>
      </w:r>
      <w:r w:rsidR="00DA7D4B" w:rsidRPr="0087724B">
        <w:rPr>
          <w:rFonts w:ascii="Times New Roman" w:eastAsia="Times New Roman" w:hAnsi="Times New Roman" w:cs="Times New Roman"/>
          <w:color w:val="000000"/>
          <w:sz w:val="28"/>
          <w:szCs w:val="28"/>
          <w:lang w:eastAsia="ar-SA"/>
        </w:rPr>
        <w:t>Р</w:t>
      </w:r>
      <w:proofErr w:type="gramEnd"/>
      <w:r w:rsidR="00DA7D4B" w:rsidRPr="0087724B">
        <w:rPr>
          <w:rFonts w:ascii="Times New Roman" w:eastAsia="Times New Roman" w:hAnsi="Times New Roman" w:cs="Times New Roman"/>
          <w:color w:val="000000"/>
          <w:sz w:val="28"/>
          <w:szCs w:val="28"/>
          <w:lang w:eastAsia="ar-SA"/>
        </w:rPr>
        <w:t xml:space="preserve">асполагалась она на одноименной горе. </w:t>
      </w:r>
      <w:proofErr w:type="gramStart"/>
      <w:r w:rsidR="007B6D55" w:rsidRPr="0087724B">
        <w:rPr>
          <w:rFonts w:ascii="Times New Roman" w:eastAsia="Times New Roman" w:hAnsi="Times New Roman" w:cs="Times New Roman"/>
          <w:color w:val="000000"/>
          <w:sz w:val="28"/>
          <w:szCs w:val="28"/>
          <w:lang w:eastAsia="ar-SA"/>
        </w:rPr>
        <w:t xml:space="preserve">Остановка «Покровская гора» с зеленым утесом, хорошо видимым с левого берега  р. </w:t>
      </w:r>
      <w:proofErr w:type="spellStart"/>
      <w:r w:rsidR="007B6D55" w:rsidRPr="0087724B">
        <w:rPr>
          <w:rFonts w:ascii="Times New Roman" w:eastAsia="Times New Roman" w:hAnsi="Times New Roman" w:cs="Times New Roman"/>
          <w:color w:val="000000"/>
          <w:sz w:val="28"/>
          <w:szCs w:val="28"/>
          <w:lang w:eastAsia="ar-SA"/>
        </w:rPr>
        <w:t>Санахты</w:t>
      </w:r>
      <w:proofErr w:type="spellEnd"/>
      <w:r w:rsidR="007B6D55" w:rsidRPr="0087724B">
        <w:rPr>
          <w:rFonts w:ascii="Times New Roman" w:eastAsia="Times New Roman" w:hAnsi="Times New Roman" w:cs="Times New Roman"/>
          <w:color w:val="000000"/>
          <w:sz w:val="28"/>
          <w:szCs w:val="28"/>
          <w:lang w:eastAsia="ar-SA"/>
        </w:rPr>
        <w:t xml:space="preserve"> в районе устья и Горьковского водохранилища в данном месте, отмечена на карте нашего маршрута штриховым значком т.к. мы рассматриваем утес с противоположенного берега и немного рассказываем о </w:t>
      </w:r>
      <w:r w:rsidR="00F17D77" w:rsidRPr="0087724B">
        <w:rPr>
          <w:rFonts w:ascii="Times New Roman" w:eastAsia="Times New Roman" w:hAnsi="Times New Roman" w:cs="Times New Roman"/>
          <w:color w:val="000000"/>
          <w:sz w:val="28"/>
          <w:szCs w:val="28"/>
          <w:lang w:eastAsia="ar-SA"/>
        </w:rPr>
        <w:t>сосновом боре</w:t>
      </w:r>
      <w:r w:rsidR="007B6D55" w:rsidRPr="0087724B">
        <w:rPr>
          <w:rFonts w:ascii="Times New Roman" w:eastAsia="Times New Roman" w:hAnsi="Times New Roman" w:cs="Times New Roman"/>
          <w:color w:val="000000"/>
          <w:sz w:val="28"/>
          <w:szCs w:val="28"/>
          <w:lang w:eastAsia="ar-SA"/>
        </w:rPr>
        <w:t>,</w:t>
      </w:r>
      <w:r w:rsidR="00F17D77" w:rsidRPr="0087724B">
        <w:rPr>
          <w:rFonts w:ascii="Times New Roman" w:eastAsia="Times New Roman" w:hAnsi="Times New Roman" w:cs="Times New Roman"/>
          <w:color w:val="000000"/>
          <w:sz w:val="28"/>
          <w:szCs w:val="28"/>
          <w:lang w:eastAsia="ar-SA"/>
        </w:rPr>
        <w:t xml:space="preserve"> не посещая</w:t>
      </w:r>
      <w:r w:rsidR="007B6D55" w:rsidRPr="0087724B">
        <w:rPr>
          <w:rFonts w:ascii="Times New Roman" w:eastAsia="Times New Roman" w:hAnsi="Times New Roman" w:cs="Times New Roman"/>
          <w:color w:val="000000"/>
          <w:sz w:val="28"/>
          <w:szCs w:val="28"/>
          <w:lang w:eastAsia="ar-SA"/>
        </w:rPr>
        <w:t xml:space="preserve"> это место.</w:t>
      </w:r>
      <w:proofErr w:type="gramEnd"/>
      <w:r w:rsidR="006327D0" w:rsidRPr="0087724B">
        <w:rPr>
          <w:rFonts w:ascii="Times New Roman" w:eastAsia="Times New Roman" w:hAnsi="Times New Roman" w:cs="Times New Roman"/>
          <w:color w:val="000000"/>
          <w:sz w:val="28"/>
          <w:szCs w:val="28"/>
          <w:lang w:eastAsia="ar-SA"/>
        </w:rPr>
        <w:t xml:space="preserve"> (Приложение 1)</w:t>
      </w:r>
    </w:p>
    <w:p w:rsidR="00F07D75" w:rsidRPr="0087724B" w:rsidRDefault="00F17D77" w:rsidP="0087724B">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A77EB2">
        <w:rPr>
          <w:rFonts w:ascii="Times New Roman" w:eastAsia="Times New Roman" w:hAnsi="Times New Roman" w:cs="Times New Roman"/>
          <w:sz w:val="28"/>
          <w:szCs w:val="28"/>
          <w:lang w:eastAsia="ar-SA"/>
        </w:rPr>
        <w:t>Начинается наш маршрут у родника.</w:t>
      </w:r>
      <w:r w:rsidR="00F07D75" w:rsidRPr="00A77EB2">
        <w:rPr>
          <w:rFonts w:ascii="Times New Roman" w:eastAsia="Times New Roman" w:hAnsi="Times New Roman" w:cs="Times New Roman"/>
          <w:sz w:val="28"/>
          <w:szCs w:val="28"/>
          <w:lang w:eastAsia="ar-SA"/>
        </w:rPr>
        <w:t xml:space="preserve"> </w:t>
      </w:r>
      <w:r w:rsidR="006327D0" w:rsidRPr="0087724B">
        <w:rPr>
          <w:rFonts w:ascii="Times New Roman" w:eastAsia="Times New Roman" w:hAnsi="Times New Roman" w:cs="Times New Roman"/>
          <w:color w:val="000000"/>
          <w:sz w:val="28"/>
          <w:szCs w:val="28"/>
          <w:lang w:eastAsia="ar-SA"/>
        </w:rPr>
        <w:t>Это самая северная точка нашего маршрута</w:t>
      </w:r>
      <w:r w:rsidR="0087724B" w:rsidRPr="0087724B">
        <w:rPr>
          <w:rFonts w:ascii="Times New Roman" w:eastAsia="Times New Roman" w:hAnsi="Times New Roman" w:cs="Times New Roman"/>
          <w:color w:val="000000"/>
          <w:sz w:val="28"/>
          <w:szCs w:val="28"/>
          <w:lang w:eastAsia="ar-SA"/>
        </w:rPr>
        <w:t xml:space="preserve"> (координаты </w:t>
      </w:r>
      <w:r w:rsidR="0087724B" w:rsidRPr="0087724B">
        <w:rPr>
          <w:rFonts w:ascii="Times New Roman" w:hAnsi="Times New Roman" w:cs="Times New Roman"/>
          <w:color w:val="2C2C2C"/>
          <w:sz w:val="28"/>
          <w:szCs w:val="28"/>
          <w:shd w:val="clear" w:color="auto" w:fill="FFFFFF"/>
        </w:rPr>
        <w:t>56°46'34.7"N 43°14'52.5"E)</w:t>
      </w:r>
    </w:p>
    <w:p w:rsidR="00A710B7" w:rsidRPr="00D007D8" w:rsidRDefault="00F17D77" w:rsidP="00A710B7">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D007D8">
        <w:rPr>
          <w:rFonts w:ascii="Times New Roman" w:eastAsia="Times New Roman" w:hAnsi="Times New Roman" w:cs="Times New Roman"/>
          <w:color w:val="000000"/>
          <w:sz w:val="28"/>
          <w:szCs w:val="28"/>
          <w:lang w:eastAsia="ar-SA"/>
        </w:rPr>
        <w:t xml:space="preserve"> </w:t>
      </w:r>
      <w:r w:rsidR="007B6D55" w:rsidRPr="00D007D8">
        <w:rPr>
          <w:rFonts w:ascii="Times New Roman" w:eastAsia="Times New Roman" w:hAnsi="Times New Roman" w:cs="Times New Roman"/>
          <w:color w:val="000000"/>
          <w:sz w:val="28"/>
          <w:szCs w:val="28"/>
          <w:lang w:eastAsia="ar-SA"/>
        </w:rPr>
        <w:t xml:space="preserve">Среди </w:t>
      </w:r>
      <w:proofErr w:type="gramStart"/>
      <w:r w:rsidR="007B6D55" w:rsidRPr="00D007D8">
        <w:rPr>
          <w:rFonts w:ascii="Times New Roman" w:eastAsia="Times New Roman" w:hAnsi="Times New Roman" w:cs="Times New Roman"/>
          <w:color w:val="000000"/>
          <w:sz w:val="28"/>
          <w:szCs w:val="28"/>
          <w:lang w:eastAsia="ar-SA"/>
        </w:rPr>
        <w:t>лесных сообществ</w:t>
      </w:r>
      <w:r w:rsidRPr="00D007D8">
        <w:rPr>
          <w:rFonts w:ascii="Times New Roman" w:eastAsia="Times New Roman" w:hAnsi="Times New Roman" w:cs="Times New Roman"/>
          <w:color w:val="000000"/>
          <w:sz w:val="28"/>
          <w:szCs w:val="28"/>
          <w:lang w:eastAsia="ar-SA"/>
        </w:rPr>
        <w:t>,</w:t>
      </w:r>
      <w:r w:rsidR="007B6D55" w:rsidRPr="00D007D8">
        <w:rPr>
          <w:rFonts w:ascii="Times New Roman" w:eastAsia="Times New Roman" w:hAnsi="Times New Roman" w:cs="Times New Roman"/>
          <w:color w:val="000000"/>
          <w:sz w:val="28"/>
          <w:szCs w:val="28"/>
          <w:lang w:eastAsia="ar-SA"/>
        </w:rPr>
        <w:t xml:space="preserve"> встречающихся в нашей местности особый интерес представляет</w:t>
      </w:r>
      <w:proofErr w:type="gramEnd"/>
      <w:r w:rsidR="007B6D55" w:rsidRPr="00D007D8">
        <w:rPr>
          <w:rFonts w:ascii="Times New Roman" w:eastAsia="Times New Roman" w:hAnsi="Times New Roman" w:cs="Times New Roman"/>
          <w:color w:val="000000"/>
          <w:sz w:val="28"/>
          <w:szCs w:val="28"/>
          <w:lang w:eastAsia="ar-SA"/>
        </w:rPr>
        <w:t xml:space="preserve"> дубрава. </w:t>
      </w:r>
      <w:r w:rsidR="00CD600A" w:rsidRPr="00D007D8">
        <w:rPr>
          <w:rFonts w:ascii="Times New Roman" w:eastAsia="Times New Roman" w:hAnsi="Times New Roman" w:cs="Times New Roman"/>
          <w:color w:val="000000"/>
          <w:sz w:val="28"/>
          <w:szCs w:val="28"/>
          <w:lang w:eastAsia="ar-SA"/>
        </w:rPr>
        <w:t xml:space="preserve">«Дубовая роща» </w:t>
      </w:r>
      <w:r w:rsidR="00A77EB2">
        <w:rPr>
          <w:rFonts w:ascii="Times New Roman" w:eastAsia="Times New Roman" w:hAnsi="Times New Roman" w:cs="Times New Roman"/>
          <w:color w:val="000000"/>
          <w:sz w:val="28"/>
          <w:szCs w:val="28"/>
          <w:lang w:eastAsia="ar-SA"/>
        </w:rPr>
        <w:t xml:space="preserve">- </w:t>
      </w:r>
      <w:r w:rsidR="00CD600A" w:rsidRPr="00D007D8">
        <w:rPr>
          <w:rFonts w:ascii="Times New Roman" w:eastAsia="Times New Roman" w:hAnsi="Times New Roman" w:cs="Times New Roman"/>
          <w:color w:val="000000"/>
          <w:sz w:val="28"/>
          <w:szCs w:val="28"/>
          <w:lang w:eastAsia="ar-SA"/>
        </w:rPr>
        <w:t xml:space="preserve">так обозначен на </w:t>
      </w:r>
      <w:proofErr w:type="spellStart"/>
      <w:r w:rsidR="00CD600A" w:rsidRPr="00D007D8">
        <w:rPr>
          <w:rFonts w:ascii="Times New Roman" w:eastAsia="Times New Roman" w:hAnsi="Times New Roman" w:cs="Times New Roman"/>
          <w:color w:val="000000"/>
          <w:sz w:val="28"/>
          <w:szCs w:val="28"/>
          <w:lang w:eastAsia="ar-SA"/>
        </w:rPr>
        <w:t>яндекс</w:t>
      </w:r>
      <w:proofErr w:type="spellEnd"/>
      <w:r w:rsidR="00CD600A" w:rsidRPr="00D007D8">
        <w:rPr>
          <w:rFonts w:ascii="Times New Roman" w:eastAsia="Times New Roman" w:hAnsi="Times New Roman" w:cs="Times New Roman"/>
          <w:color w:val="000000"/>
          <w:sz w:val="28"/>
          <w:szCs w:val="28"/>
          <w:lang w:eastAsia="ar-SA"/>
        </w:rPr>
        <w:t>-картах этот участок</w:t>
      </w:r>
      <w:r w:rsidR="00F07D75" w:rsidRPr="00D007D8">
        <w:rPr>
          <w:rFonts w:ascii="Times New Roman" w:eastAsia="Times New Roman" w:hAnsi="Times New Roman" w:cs="Times New Roman"/>
          <w:color w:val="000000"/>
          <w:sz w:val="28"/>
          <w:szCs w:val="28"/>
          <w:lang w:eastAsia="ar-SA"/>
        </w:rPr>
        <w:t xml:space="preserve"> – вторая точка нашего маршрута. Дубравный участок расположен на берегу бывшей Волги, </w:t>
      </w:r>
      <w:r w:rsidR="00482597" w:rsidRPr="00D007D8">
        <w:rPr>
          <w:rFonts w:ascii="Times New Roman" w:eastAsia="Times New Roman" w:hAnsi="Times New Roman" w:cs="Times New Roman"/>
          <w:color w:val="000000"/>
          <w:sz w:val="28"/>
          <w:szCs w:val="28"/>
          <w:lang w:eastAsia="ar-SA"/>
        </w:rPr>
        <w:t xml:space="preserve">в полутора километрах </w:t>
      </w:r>
      <w:r w:rsidR="00F07D75" w:rsidRPr="00D007D8">
        <w:rPr>
          <w:rFonts w:ascii="Times New Roman" w:eastAsia="Times New Roman" w:hAnsi="Times New Roman" w:cs="Times New Roman"/>
          <w:color w:val="000000"/>
          <w:sz w:val="28"/>
          <w:szCs w:val="28"/>
          <w:lang w:eastAsia="ar-SA"/>
        </w:rPr>
        <w:t>юго-восточнее родника.</w:t>
      </w:r>
    </w:p>
    <w:p w:rsidR="00F17D77" w:rsidRPr="00D007D8" w:rsidRDefault="00CD600A" w:rsidP="00F07D75">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D007D8">
        <w:rPr>
          <w:rFonts w:ascii="Times New Roman" w:eastAsia="Times New Roman" w:hAnsi="Times New Roman" w:cs="Times New Roman"/>
          <w:color w:val="000000"/>
          <w:sz w:val="28"/>
          <w:szCs w:val="28"/>
          <w:lang w:eastAsia="ar-SA"/>
        </w:rPr>
        <w:t>Примечательно, что чаще всего слова роща употребляется для березового леса</w:t>
      </w:r>
      <w:r w:rsidR="00731198" w:rsidRPr="00D007D8">
        <w:rPr>
          <w:rFonts w:ascii="Times New Roman" w:eastAsia="Times New Roman" w:hAnsi="Times New Roman" w:cs="Times New Roman"/>
          <w:color w:val="000000"/>
          <w:sz w:val="28"/>
          <w:szCs w:val="28"/>
          <w:lang w:eastAsia="ar-SA"/>
        </w:rPr>
        <w:t>. В</w:t>
      </w:r>
      <w:r w:rsidR="00F17D77" w:rsidRPr="00D007D8">
        <w:rPr>
          <w:rFonts w:ascii="Times New Roman" w:eastAsia="Times New Roman" w:hAnsi="Times New Roman" w:cs="Times New Roman"/>
          <w:color w:val="000000"/>
          <w:sz w:val="28"/>
          <w:szCs w:val="28"/>
          <w:lang w:eastAsia="ar-SA"/>
        </w:rPr>
        <w:t xml:space="preserve"> </w:t>
      </w:r>
      <w:r w:rsidR="008809EE" w:rsidRPr="00D007D8">
        <w:rPr>
          <w:rFonts w:ascii="Times New Roman" w:eastAsia="Times New Roman" w:hAnsi="Times New Roman" w:cs="Times New Roman"/>
          <w:color w:val="000000"/>
          <w:sz w:val="28"/>
          <w:szCs w:val="28"/>
          <w:lang w:eastAsia="ar-SA"/>
        </w:rPr>
        <w:t>Словаре русского языка фундаментальной электронной библиотеки</w:t>
      </w:r>
      <w:r w:rsidR="00731198" w:rsidRPr="00D007D8">
        <w:rPr>
          <w:rFonts w:ascii="Times New Roman" w:eastAsia="Times New Roman" w:hAnsi="Times New Roman" w:cs="Times New Roman"/>
          <w:color w:val="000000"/>
          <w:sz w:val="28"/>
          <w:szCs w:val="28"/>
          <w:lang w:eastAsia="ar-SA"/>
        </w:rPr>
        <w:t xml:space="preserve"> </w:t>
      </w:r>
      <w:r w:rsidR="00F17D77" w:rsidRPr="00D007D8">
        <w:rPr>
          <w:rFonts w:ascii="Times New Roman" w:eastAsia="Times New Roman" w:hAnsi="Times New Roman" w:cs="Times New Roman"/>
          <w:color w:val="000000"/>
          <w:sz w:val="28"/>
          <w:szCs w:val="28"/>
          <w:lang w:eastAsia="ar-SA"/>
        </w:rPr>
        <w:t xml:space="preserve">дается такое объяснение: </w:t>
      </w:r>
      <w:proofErr w:type="gramStart"/>
      <w:r w:rsidR="00731198" w:rsidRPr="00D007D8">
        <w:rPr>
          <w:rFonts w:ascii="Times New Roman" w:eastAsia="Times New Roman" w:hAnsi="Times New Roman" w:cs="Times New Roman"/>
          <w:color w:val="000000"/>
          <w:sz w:val="28"/>
          <w:szCs w:val="28"/>
          <w:lang w:eastAsia="ar-SA"/>
        </w:rPr>
        <w:t>РО́ЩА</w:t>
      </w:r>
      <w:proofErr w:type="gramEnd"/>
      <w:r w:rsidR="00F17D77" w:rsidRPr="00D007D8">
        <w:rPr>
          <w:rFonts w:ascii="Times New Roman" w:eastAsia="Times New Roman" w:hAnsi="Times New Roman" w:cs="Times New Roman"/>
          <w:color w:val="000000"/>
          <w:sz w:val="28"/>
          <w:szCs w:val="28"/>
          <w:lang w:eastAsia="ar-SA"/>
        </w:rPr>
        <w:t xml:space="preserve"> - н</w:t>
      </w:r>
      <w:r w:rsidR="00731198" w:rsidRPr="00D007D8">
        <w:rPr>
          <w:rFonts w:ascii="Times New Roman" w:eastAsia="Times New Roman" w:hAnsi="Times New Roman" w:cs="Times New Roman"/>
          <w:color w:val="000000"/>
          <w:sz w:val="28"/>
          <w:szCs w:val="28"/>
          <w:lang w:eastAsia="ar-SA"/>
        </w:rPr>
        <w:t xml:space="preserve">ебольшой, чаще лиственный лес.  </w:t>
      </w:r>
      <w:r w:rsidR="00B52BF3"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8</w:t>
      </w:r>
      <w:r w:rsidR="00B52BF3"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 xml:space="preserve"> </w:t>
      </w:r>
      <w:r w:rsidR="00F17D77" w:rsidRPr="00D007D8">
        <w:rPr>
          <w:rFonts w:ascii="Times New Roman" w:eastAsia="Times New Roman" w:hAnsi="Times New Roman" w:cs="Times New Roman"/>
          <w:color w:val="000000"/>
          <w:sz w:val="28"/>
          <w:szCs w:val="28"/>
          <w:lang w:eastAsia="ar-SA"/>
        </w:rPr>
        <w:t>Но мы заметили, что в нашей местности так называют все небольшие лесные массивы, в том числе и сосновый лес на «покровской горе».</w:t>
      </w:r>
    </w:p>
    <w:p w:rsidR="004F3C44" w:rsidRPr="00AB3DDB" w:rsidRDefault="004F3C44" w:rsidP="00D007D8">
      <w:pPr>
        <w:suppressAutoHyphens/>
        <w:spacing w:after="0" w:line="240" w:lineRule="auto"/>
        <w:ind w:firstLine="708"/>
        <w:jc w:val="both"/>
        <w:rPr>
          <w:rFonts w:ascii="Times New Roman" w:eastAsia="Times New Roman" w:hAnsi="Times New Roman" w:cs="Times New Roman"/>
          <w:sz w:val="28"/>
          <w:szCs w:val="28"/>
          <w:lang w:eastAsia="ar-SA"/>
        </w:rPr>
      </w:pPr>
      <w:r w:rsidRPr="00D007D8">
        <w:rPr>
          <w:rFonts w:ascii="Times New Roman" w:eastAsia="Times New Roman" w:hAnsi="Times New Roman" w:cs="Times New Roman"/>
          <w:color w:val="000000"/>
          <w:sz w:val="28"/>
          <w:szCs w:val="28"/>
          <w:lang w:eastAsia="ar-SA"/>
        </w:rPr>
        <w:t xml:space="preserve">Следующей точкой на нашем пути  мы выбрали культурный ландшафт в районе Дома-музея В.П. Чкалова. </w:t>
      </w:r>
      <w:r w:rsidR="00A710B7" w:rsidRPr="00D007D8">
        <w:rPr>
          <w:rFonts w:ascii="Times New Roman" w:eastAsia="Times New Roman" w:hAnsi="Times New Roman" w:cs="Times New Roman"/>
          <w:color w:val="000000"/>
          <w:sz w:val="28"/>
          <w:szCs w:val="28"/>
          <w:lang w:eastAsia="ar-SA"/>
        </w:rPr>
        <w:t>Здесь можно показать декоративные травянистые и древесно-кустарниковые растения. Расстояние до этого</w:t>
      </w:r>
      <w:r w:rsidR="00362371" w:rsidRPr="00D007D8">
        <w:rPr>
          <w:rFonts w:ascii="Times New Roman" w:eastAsia="Times New Roman" w:hAnsi="Times New Roman" w:cs="Times New Roman"/>
          <w:color w:val="000000"/>
          <w:sz w:val="28"/>
          <w:szCs w:val="28"/>
          <w:lang w:eastAsia="ar-SA"/>
        </w:rPr>
        <w:t xml:space="preserve"> объекта от дубравы</w:t>
      </w:r>
      <w:r w:rsidR="00A710B7" w:rsidRPr="00D007D8">
        <w:rPr>
          <w:rFonts w:ascii="Times New Roman" w:eastAsia="Times New Roman" w:hAnsi="Times New Roman" w:cs="Times New Roman"/>
          <w:color w:val="000000"/>
          <w:sz w:val="28"/>
          <w:szCs w:val="28"/>
          <w:lang w:eastAsia="ar-SA"/>
        </w:rPr>
        <w:t xml:space="preserve"> примерно 500 м. </w:t>
      </w:r>
      <w:r w:rsidR="00A77EB2" w:rsidRPr="00AB3DDB">
        <w:rPr>
          <w:rFonts w:ascii="Times New Roman" w:eastAsia="Times New Roman" w:hAnsi="Times New Roman" w:cs="Times New Roman"/>
          <w:sz w:val="28"/>
          <w:szCs w:val="28"/>
          <w:lang w:eastAsia="ar-SA"/>
        </w:rPr>
        <w:t>Д</w:t>
      </w:r>
      <w:r w:rsidR="00A710B7" w:rsidRPr="00AB3DDB">
        <w:rPr>
          <w:rFonts w:ascii="Times New Roman" w:eastAsia="Times New Roman" w:hAnsi="Times New Roman" w:cs="Times New Roman"/>
          <w:sz w:val="28"/>
          <w:szCs w:val="28"/>
          <w:lang w:eastAsia="ar-SA"/>
        </w:rPr>
        <w:t xml:space="preserve">вигаться к ней </w:t>
      </w:r>
      <w:r w:rsidR="00A77EB2" w:rsidRPr="00AB3DDB">
        <w:rPr>
          <w:rFonts w:ascii="Times New Roman" w:eastAsia="Times New Roman" w:hAnsi="Times New Roman" w:cs="Times New Roman"/>
          <w:sz w:val="28"/>
          <w:szCs w:val="28"/>
          <w:lang w:eastAsia="ar-SA"/>
        </w:rPr>
        <w:t>лучше по улице Чкалова.</w:t>
      </w:r>
    </w:p>
    <w:p w:rsidR="00362371" w:rsidRPr="00D007D8" w:rsidRDefault="00A710B7" w:rsidP="00F07D75">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D007D8">
        <w:rPr>
          <w:rFonts w:ascii="Times New Roman" w:eastAsia="Times New Roman" w:hAnsi="Times New Roman" w:cs="Times New Roman"/>
          <w:color w:val="000000"/>
          <w:sz w:val="28"/>
          <w:szCs w:val="28"/>
          <w:lang w:eastAsia="ar-SA"/>
        </w:rPr>
        <w:t>Точка №4 располагается</w:t>
      </w:r>
      <w:r w:rsidR="00362371" w:rsidRPr="00D007D8">
        <w:rPr>
          <w:rFonts w:ascii="Times New Roman" w:eastAsia="Times New Roman" w:hAnsi="Times New Roman" w:cs="Times New Roman"/>
          <w:color w:val="000000"/>
          <w:sz w:val="28"/>
          <w:szCs w:val="28"/>
          <w:lang w:eastAsia="ar-SA"/>
        </w:rPr>
        <w:t xml:space="preserve"> еще ближе </w:t>
      </w:r>
      <w:proofErr w:type="gramStart"/>
      <w:r w:rsidR="00362371" w:rsidRPr="00D007D8">
        <w:rPr>
          <w:rFonts w:ascii="Times New Roman" w:eastAsia="Times New Roman" w:hAnsi="Times New Roman" w:cs="Times New Roman"/>
          <w:color w:val="000000"/>
          <w:sz w:val="28"/>
          <w:szCs w:val="28"/>
          <w:lang w:eastAsia="ar-SA"/>
        </w:rPr>
        <w:t>предыдущей</w:t>
      </w:r>
      <w:proofErr w:type="gramEnd"/>
      <w:r w:rsidR="00362371" w:rsidRPr="00D007D8">
        <w:rPr>
          <w:rFonts w:ascii="Times New Roman" w:eastAsia="Times New Roman" w:hAnsi="Times New Roman" w:cs="Times New Roman"/>
          <w:color w:val="000000"/>
          <w:sz w:val="28"/>
          <w:szCs w:val="28"/>
          <w:lang w:eastAsia="ar-SA"/>
        </w:rPr>
        <w:t>. Здесь мы вновь выходим на берег Горьковского водохранилища или при хорошей погоде спускаем к воде и ведем рассказ о Горьковском море: его строительстве, затопленных территориях, рассматриваем эколог</w:t>
      </w:r>
      <w:r w:rsidR="00AB3DDB">
        <w:rPr>
          <w:rFonts w:ascii="Times New Roman" w:eastAsia="Times New Roman" w:hAnsi="Times New Roman" w:cs="Times New Roman"/>
          <w:color w:val="000000"/>
          <w:sz w:val="28"/>
          <w:szCs w:val="28"/>
          <w:lang w:eastAsia="ar-SA"/>
        </w:rPr>
        <w:t>ические проблемы, связанные с ги</w:t>
      </w:r>
      <w:r w:rsidR="00362371" w:rsidRPr="00D007D8">
        <w:rPr>
          <w:rFonts w:ascii="Times New Roman" w:eastAsia="Times New Roman" w:hAnsi="Times New Roman" w:cs="Times New Roman"/>
          <w:color w:val="000000"/>
          <w:sz w:val="28"/>
          <w:szCs w:val="28"/>
          <w:lang w:eastAsia="ar-SA"/>
        </w:rPr>
        <w:t>дроэнергетикой.</w:t>
      </w:r>
    </w:p>
    <w:p w:rsidR="00A710B7" w:rsidRPr="00D007D8" w:rsidRDefault="00362371" w:rsidP="00F07D75">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D007D8">
        <w:rPr>
          <w:rFonts w:ascii="Times New Roman" w:eastAsia="Times New Roman" w:hAnsi="Times New Roman" w:cs="Times New Roman"/>
          <w:color w:val="000000"/>
          <w:sz w:val="28"/>
          <w:szCs w:val="28"/>
          <w:lang w:eastAsia="ar-SA"/>
        </w:rPr>
        <w:t xml:space="preserve">Вновь поднявшись от реки на бывшую «Воскресенскую гору» по искусственно созданной березовой аллее </w:t>
      </w:r>
      <w:r w:rsidR="002A144B" w:rsidRPr="00D007D8">
        <w:rPr>
          <w:rFonts w:ascii="Times New Roman" w:eastAsia="Times New Roman" w:hAnsi="Times New Roman" w:cs="Times New Roman"/>
          <w:color w:val="000000"/>
          <w:sz w:val="28"/>
          <w:szCs w:val="28"/>
          <w:lang w:eastAsia="ar-SA"/>
        </w:rPr>
        <w:t>про</w:t>
      </w:r>
      <w:r w:rsidRPr="00D007D8">
        <w:rPr>
          <w:rFonts w:ascii="Times New Roman" w:eastAsia="Times New Roman" w:hAnsi="Times New Roman" w:cs="Times New Roman"/>
          <w:color w:val="000000"/>
          <w:sz w:val="28"/>
          <w:szCs w:val="28"/>
          <w:lang w:eastAsia="ar-SA"/>
        </w:rPr>
        <w:t xml:space="preserve">ходим </w:t>
      </w:r>
      <w:r w:rsidR="002A144B" w:rsidRPr="00D007D8">
        <w:rPr>
          <w:rFonts w:ascii="Times New Roman" w:eastAsia="Times New Roman" w:hAnsi="Times New Roman" w:cs="Times New Roman"/>
          <w:color w:val="000000"/>
          <w:sz w:val="28"/>
          <w:szCs w:val="28"/>
          <w:lang w:eastAsia="ar-SA"/>
        </w:rPr>
        <w:t>около 150 м до</w:t>
      </w:r>
      <w:r w:rsidRPr="00D007D8">
        <w:rPr>
          <w:rFonts w:ascii="Times New Roman" w:eastAsia="Times New Roman" w:hAnsi="Times New Roman" w:cs="Times New Roman"/>
          <w:color w:val="000000"/>
          <w:sz w:val="28"/>
          <w:szCs w:val="28"/>
          <w:lang w:eastAsia="ar-SA"/>
        </w:rPr>
        <w:t xml:space="preserve"> </w:t>
      </w:r>
      <w:r w:rsidRPr="00D007D8">
        <w:rPr>
          <w:rFonts w:ascii="Times New Roman" w:eastAsia="Times New Roman" w:hAnsi="Times New Roman" w:cs="Times New Roman"/>
          <w:color w:val="000000"/>
          <w:sz w:val="28"/>
          <w:szCs w:val="28"/>
          <w:lang w:eastAsia="ar-SA"/>
        </w:rPr>
        <w:lastRenderedPageBreak/>
        <w:t>В</w:t>
      </w:r>
      <w:r w:rsidR="002A144B" w:rsidRPr="00D007D8">
        <w:rPr>
          <w:rFonts w:ascii="Times New Roman" w:eastAsia="Times New Roman" w:hAnsi="Times New Roman" w:cs="Times New Roman"/>
          <w:color w:val="000000"/>
          <w:sz w:val="28"/>
          <w:szCs w:val="28"/>
          <w:lang w:eastAsia="ar-SA"/>
        </w:rPr>
        <w:t>оскресенской часовни</w:t>
      </w:r>
      <w:r w:rsidRPr="00D007D8">
        <w:rPr>
          <w:rFonts w:ascii="Times New Roman" w:eastAsia="Times New Roman" w:hAnsi="Times New Roman" w:cs="Times New Roman"/>
          <w:color w:val="000000"/>
          <w:sz w:val="28"/>
          <w:szCs w:val="28"/>
          <w:lang w:eastAsia="ar-SA"/>
        </w:rPr>
        <w:t>, где говорим о самых примечательных деревьях</w:t>
      </w:r>
      <w:r w:rsidR="00EB09FD" w:rsidRPr="00D007D8">
        <w:rPr>
          <w:rFonts w:ascii="Times New Roman" w:eastAsia="Times New Roman" w:hAnsi="Times New Roman" w:cs="Times New Roman"/>
          <w:color w:val="000000"/>
          <w:sz w:val="28"/>
          <w:szCs w:val="28"/>
          <w:lang w:eastAsia="ar-SA"/>
        </w:rPr>
        <w:t>-символах</w:t>
      </w:r>
      <w:r w:rsidRPr="00D007D8">
        <w:rPr>
          <w:rFonts w:ascii="Times New Roman" w:eastAsia="Times New Roman" w:hAnsi="Times New Roman" w:cs="Times New Roman"/>
          <w:color w:val="000000"/>
          <w:sz w:val="28"/>
          <w:szCs w:val="28"/>
          <w:lang w:eastAsia="ar-SA"/>
        </w:rPr>
        <w:t xml:space="preserve"> России – березе и </w:t>
      </w:r>
      <w:r w:rsidRPr="00AB3DDB">
        <w:rPr>
          <w:rFonts w:ascii="Times New Roman" w:eastAsia="Times New Roman" w:hAnsi="Times New Roman" w:cs="Times New Roman"/>
          <w:sz w:val="28"/>
          <w:szCs w:val="28"/>
          <w:lang w:eastAsia="ar-SA"/>
        </w:rPr>
        <w:t>лиственнице.</w:t>
      </w:r>
    </w:p>
    <w:p w:rsidR="00C93B5E" w:rsidRPr="00AB3DDB" w:rsidRDefault="00EB09FD" w:rsidP="00EB09FD">
      <w:pPr>
        <w:suppressAutoHyphens/>
        <w:spacing w:after="0" w:line="240" w:lineRule="auto"/>
        <w:ind w:firstLine="708"/>
        <w:jc w:val="both"/>
        <w:rPr>
          <w:rFonts w:ascii="Times New Roman" w:eastAsia="Times New Roman" w:hAnsi="Times New Roman" w:cs="Times New Roman"/>
          <w:sz w:val="28"/>
          <w:szCs w:val="28"/>
          <w:lang w:eastAsia="ar-SA"/>
        </w:rPr>
      </w:pPr>
      <w:r w:rsidRPr="00D007D8">
        <w:rPr>
          <w:rFonts w:ascii="Times New Roman" w:eastAsia="Times New Roman" w:hAnsi="Times New Roman" w:cs="Times New Roman"/>
          <w:color w:val="000000"/>
          <w:sz w:val="28"/>
          <w:szCs w:val="28"/>
          <w:lang w:eastAsia="ar-SA"/>
        </w:rPr>
        <w:t xml:space="preserve">Спускаясь </w:t>
      </w:r>
      <w:r w:rsidR="002A144B" w:rsidRPr="00D007D8">
        <w:rPr>
          <w:rFonts w:ascii="Times New Roman" w:eastAsia="Times New Roman" w:hAnsi="Times New Roman" w:cs="Times New Roman"/>
          <w:color w:val="000000"/>
          <w:sz w:val="28"/>
          <w:szCs w:val="28"/>
          <w:lang w:eastAsia="ar-SA"/>
        </w:rPr>
        <w:t xml:space="preserve">100 м </w:t>
      </w:r>
      <w:r w:rsidRPr="00D007D8">
        <w:rPr>
          <w:rFonts w:ascii="Times New Roman" w:eastAsia="Times New Roman" w:hAnsi="Times New Roman" w:cs="Times New Roman"/>
          <w:color w:val="000000"/>
          <w:sz w:val="28"/>
          <w:szCs w:val="28"/>
          <w:lang w:eastAsia="ar-SA"/>
        </w:rPr>
        <w:t xml:space="preserve">с </w:t>
      </w:r>
      <w:r w:rsidRPr="00AB3DDB">
        <w:rPr>
          <w:rFonts w:ascii="Times New Roman" w:eastAsia="Times New Roman" w:hAnsi="Times New Roman" w:cs="Times New Roman"/>
          <w:sz w:val="28"/>
          <w:szCs w:val="28"/>
          <w:lang w:eastAsia="ar-SA"/>
        </w:rPr>
        <w:t>горы по лестнице</w:t>
      </w:r>
      <w:r w:rsidR="00AB3DDB">
        <w:rPr>
          <w:rFonts w:ascii="Times New Roman" w:eastAsia="Times New Roman" w:hAnsi="Times New Roman" w:cs="Times New Roman"/>
          <w:sz w:val="28"/>
          <w:szCs w:val="28"/>
          <w:lang w:eastAsia="ar-SA"/>
        </w:rPr>
        <w:t>,</w:t>
      </w:r>
      <w:r w:rsidRPr="00AB3DDB">
        <w:rPr>
          <w:rFonts w:ascii="Times New Roman" w:eastAsia="Times New Roman" w:hAnsi="Times New Roman" w:cs="Times New Roman"/>
          <w:b/>
          <w:sz w:val="28"/>
          <w:szCs w:val="28"/>
          <w:lang w:eastAsia="ar-SA"/>
        </w:rPr>
        <w:t xml:space="preserve"> </w:t>
      </w:r>
      <w:r w:rsidRPr="00D007D8">
        <w:rPr>
          <w:rFonts w:ascii="Times New Roman" w:eastAsia="Times New Roman" w:hAnsi="Times New Roman" w:cs="Times New Roman"/>
          <w:color w:val="000000"/>
          <w:sz w:val="28"/>
          <w:szCs w:val="28"/>
          <w:lang w:eastAsia="ar-SA"/>
        </w:rPr>
        <w:t>мы выхо</w:t>
      </w:r>
      <w:r w:rsidR="00A6230E">
        <w:rPr>
          <w:rFonts w:ascii="Times New Roman" w:eastAsia="Times New Roman" w:hAnsi="Times New Roman" w:cs="Times New Roman"/>
          <w:color w:val="000000"/>
          <w:sz w:val="28"/>
          <w:szCs w:val="28"/>
          <w:lang w:eastAsia="ar-SA"/>
        </w:rPr>
        <w:t xml:space="preserve">дим на пляж - месту слияния </w:t>
      </w:r>
      <w:proofErr w:type="spellStart"/>
      <w:r w:rsidR="00A6230E">
        <w:rPr>
          <w:rFonts w:ascii="Times New Roman" w:eastAsia="Times New Roman" w:hAnsi="Times New Roman" w:cs="Times New Roman"/>
          <w:color w:val="000000"/>
          <w:sz w:val="28"/>
          <w:szCs w:val="28"/>
          <w:lang w:eastAsia="ar-SA"/>
        </w:rPr>
        <w:t>Сана</w:t>
      </w:r>
      <w:r w:rsidRPr="00D007D8">
        <w:rPr>
          <w:rFonts w:ascii="Times New Roman" w:eastAsia="Times New Roman" w:hAnsi="Times New Roman" w:cs="Times New Roman"/>
          <w:color w:val="000000"/>
          <w:sz w:val="28"/>
          <w:szCs w:val="28"/>
          <w:lang w:eastAsia="ar-SA"/>
        </w:rPr>
        <w:t>хты</w:t>
      </w:r>
      <w:proofErr w:type="spellEnd"/>
      <w:r w:rsidRPr="00D007D8">
        <w:rPr>
          <w:rFonts w:ascii="Times New Roman" w:eastAsia="Times New Roman" w:hAnsi="Times New Roman" w:cs="Times New Roman"/>
          <w:color w:val="000000"/>
          <w:sz w:val="28"/>
          <w:szCs w:val="28"/>
          <w:lang w:eastAsia="ar-SA"/>
        </w:rPr>
        <w:t xml:space="preserve"> и Волги. </w:t>
      </w:r>
      <w:r w:rsidR="002A144B" w:rsidRPr="00D007D8">
        <w:rPr>
          <w:rFonts w:ascii="Times New Roman" w:eastAsia="Times New Roman" w:hAnsi="Times New Roman" w:cs="Times New Roman"/>
          <w:color w:val="000000"/>
          <w:sz w:val="28"/>
          <w:szCs w:val="28"/>
          <w:lang w:eastAsia="ar-SA"/>
        </w:rPr>
        <w:t>Где нас не может не</w:t>
      </w:r>
      <w:r w:rsidRPr="00D007D8">
        <w:rPr>
          <w:rFonts w:ascii="Times New Roman" w:eastAsia="Times New Roman" w:hAnsi="Times New Roman" w:cs="Times New Roman"/>
          <w:color w:val="000000"/>
          <w:sz w:val="28"/>
          <w:szCs w:val="28"/>
          <w:lang w:eastAsia="ar-SA"/>
        </w:rPr>
        <w:t xml:space="preserve"> заинтересовать малоизвестная информация о </w:t>
      </w:r>
      <w:proofErr w:type="gramStart"/>
      <w:r w:rsidRPr="00D007D8">
        <w:rPr>
          <w:rFonts w:ascii="Times New Roman" w:eastAsia="Times New Roman" w:hAnsi="Times New Roman" w:cs="Times New Roman"/>
          <w:color w:val="202122"/>
          <w:sz w:val="28"/>
          <w:szCs w:val="28"/>
          <w:shd w:val="clear" w:color="auto" w:fill="FFFFFF"/>
        </w:rPr>
        <w:t>Пучеж-Катунском</w:t>
      </w:r>
      <w:proofErr w:type="gramEnd"/>
      <w:r w:rsidRPr="00D007D8">
        <w:rPr>
          <w:rFonts w:ascii="Times New Roman" w:eastAsia="Times New Roman" w:hAnsi="Times New Roman" w:cs="Times New Roman"/>
          <w:color w:val="202122"/>
          <w:sz w:val="28"/>
          <w:szCs w:val="28"/>
          <w:shd w:val="clear" w:color="auto" w:fill="FFFFFF"/>
        </w:rPr>
        <w:t xml:space="preserve"> </w:t>
      </w:r>
      <w:r w:rsidRPr="00D007D8">
        <w:rPr>
          <w:rFonts w:ascii="Times New Roman" w:eastAsia="Times New Roman" w:hAnsi="Times New Roman" w:cs="Times New Roman"/>
          <w:sz w:val="28"/>
          <w:szCs w:val="28"/>
          <w:shd w:val="clear" w:color="auto" w:fill="FFFFFF"/>
        </w:rPr>
        <w:t xml:space="preserve">метеоритном кратере. Здесь можно </w:t>
      </w:r>
      <w:r w:rsidR="001A0219" w:rsidRPr="00D007D8">
        <w:rPr>
          <w:rFonts w:ascii="Times New Roman" w:eastAsia="Times New Roman" w:hAnsi="Times New Roman" w:cs="Times New Roman"/>
          <w:sz w:val="28"/>
          <w:szCs w:val="28"/>
          <w:shd w:val="clear" w:color="auto" w:fill="FFFFFF"/>
        </w:rPr>
        <w:t>рассмотреть</w:t>
      </w:r>
      <w:r w:rsidR="00AB3DDB">
        <w:rPr>
          <w:rFonts w:ascii="Times New Roman" w:eastAsia="Times New Roman" w:hAnsi="Times New Roman" w:cs="Times New Roman"/>
          <w:sz w:val="28"/>
          <w:szCs w:val="28"/>
          <w:shd w:val="clear" w:color="auto" w:fill="FFFFFF"/>
        </w:rPr>
        <w:t xml:space="preserve"> геологические объекты:</w:t>
      </w:r>
      <w:r w:rsidR="00AB3DDB">
        <w:rPr>
          <w:rFonts w:ascii="Times New Roman" w:eastAsia="Times New Roman" w:hAnsi="Times New Roman" w:cs="Times New Roman"/>
          <w:b/>
          <w:color w:val="FF0000"/>
          <w:sz w:val="28"/>
          <w:szCs w:val="28"/>
          <w:lang w:eastAsia="ar-SA"/>
        </w:rPr>
        <w:t xml:space="preserve"> </w:t>
      </w:r>
      <w:r w:rsidR="00AB3DDB" w:rsidRPr="00AB3DDB">
        <w:rPr>
          <w:rFonts w:ascii="Times New Roman" w:eastAsia="Times New Roman" w:hAnsi="Times New Roman" w:cs="Times New Roman"/>
          <w:sz w:val="28"/>
          <w:szCs w:val="28"/>
          <w:lang w:eastAsia="ar-SA"/>
        </w:rPr>
        <w:t>к</w:t>
      </w:r>
      <w:r w:rsidRPr="00AB3DDB">
        <w:rPr>
          <w:rFonts w:ascii="Times New Roman" w:eastAsia="Times New Roman" w:hAnsi="Times New Roman" w:cs="Times New Roman"/>
          <w:sz w:val="28"/>
          <w:szCs w:val="28"/>
          <w:lang w:eastAsia="ar-SA"/>
        </w:rPr>
        <w:t>амни</w:t>
      </w:r>
      <w:r w:rsidR="00AB3DDB" w:rsidRPr="00AB3DDB">
        <w:rPr>
          <w:rFonts w:ascii="Times New Roman" w:eastAsia="Times New Roman" w:hAnsi="Times New Roman" w:cs="Times New Roman"/>
          <w:sz w:val="28"/>
          <w:szCs w:val="28"/>
          <w:lang w:eastAsia="ar-SA"/>
        </w:rPr>
        <w:t xml:space="preserve"> различного размера и структуры.</w:t>
      </w:r>
    </w:p>
    <w:p w:rsidR="00EB09FD" w:rsidRPr="00AB3DDB" w:rsidRDefault="00C93B5E" w:rsidP="00EB09FD">
      <w:pPr>
        <w:suppressAutoHyphens/>
        <w:spacing w:after="0" w:line="240" w:lineRule="auto"/>
        <w:ind w:firstLine="708"/>
        <w:jc w:val="both"/>
        <w:rPr>
          <w:rFonts w:ascii="Times New Roman" w:eastAsia="Times New Roman" w:hAnsi="Times New Roman" w:cs="Times New Roman"/>
          <w:sz w:val="28"/>
          <w:szCs w:val="28"/>
          <w:lang w:eastAsia="ar-SA"/>
        </w:rPr>
      </w:pPr>
      <w:r w:rsidRPr="00AB3DDB">
        <w:rPr>
          <w:rFonts w:ascii="Times New Roman" w:eastAsia="Times New Roman" w:hAnsi="Times New Roman" w:cs="Times New Roman"/>
          <w:sz w:val="28"/>
          <w:szCs w:val="28"/>
          <w:lang w:eastAsia="ar-SA"/>
        </w:rPr>
        <w:t xml:space="preserve">С этой точки </w:t>
      </w:r>
      <w:r w:rsidR="00AB3DDB" w:rsidRPr="00AB3DDB">
        <w:rPr>
          <w:rFonts w:ascii="Times New Roman" w:eastAsia="Times New Roman" w:hAnsi="Times New Roman" w:cs="Times New Roman"/>
          <w:sz w:val="28"/>
          <w:szCs w:val="28"/>
          <w:lang w:eastAsia="ar-SA"/>
        </w:rPr>
        <w:t xml:space="preserve">так же </w:t>
      </w:r>
      <w:r w:rsidRPr="00AB3DDB">
        <w:rPr>
          <w:rFonts w:ascii="Times New Roman" w:eastAsia="Times New Roman" w:hAnsi="Times New Roman" w:cs="Times New Roman"/>
          <w:sz w:val="28"/>
          <w:szCs w:val="28"/>
          <w:lang w:eastAsia="ar-SA"/>
        </w:rPr>
        <w:t>прекрасно видна «Покровская гора»</w:t>
      </w:r>
      <w:r w:rsidR="00AB3DDB" w:rsidRPr="00AB3DDB">
        <w:rPr>
          <w:rFonts w:ascii="Times New Roman" w:eastAsia="Times New Roman" w:hAnsi="Times New Roman" w:cs="Times New Roman"/>
          <w:sz w:val="28"/>
          <w:szCs w:val="28"/>
          <w:lang w:eastAsia="ar-SA"/>
        </w:rPr>
        <w:t>,</w:t>
      </w:r>
      <w:r w:rsidRPr="00AB3DDB">
        <w:rPr>
          <w:rFonts w:ascii="Times New Roman" w:eastAsia="Times New Roman" w:hAnsi="Times New Roman" w:cs="Times New Roman"/>
          <w:sz w:val="28"/>
          <w:szCs w:val="28"/>
          <w:lang w:eastAsia="ar-SA"/>
        </w:rPr>
        <w:t xml:space="preserve"> о которой мы тоже рассказываем тут т.к. информация о кратере очень бедная и довольно трудная.</w:t>
      </w:r>
    </w:p>
    <w:p w:rsidR="001207C3" w:rsidRDefault="00C93B5E" w:rsidP="00C93B5E">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D007D8">
        <w:rPr>
          <w:rFonts w:ascii="Times New Roman" w:eastAsia="Times New Roman" w:hAnsi="Times New Roman" w:cs="Times New Roman"/>
          <w:color w:val="000000"/>
          <w:sz w:val="28"/>
          <w:szCs w:val="28"/>
          <w:lang w:eastAsia="ar-SA"/>
        </w:rPr>
        <w:t>Теперь двигаясь вдоль берега</w:t>
      </w:r>
      <w:r w:rsidR="00EB09FD" w:rsidRPr="00D007D8">
        <w:rPr>
          <w:rFonts w:ascii="Times New Roman" w:eastAsia="Times New Roman" w:hAnsi="Times New Roman" w:cs="Times New Roman"/>
          <w:color w:val="000000"/>
          <w:sz w:val="28"/>
          <w:szCs w:val="28"/>
          <w:lang w:eastAsia="ar-SA"/>
        </w:rPr>
        <w:t xml:space="preserve"> </w:t>
      </w:r>
      <w:r w:rsidR="009C61FC">
        <w:rPr>
          <w:rFonts w:ascii="Times New Roman" w:eastAsia="Times New Roman" w:hAnsi="Times New Roman" w:cs="Times New Roman"/>
          <w:color w:val="000000"/>
          <w:sz w:val="28"/>
          <w:szCs w:val="28"/>
          <w:lang w:eastAsia="ar-SA"/>
        </w:rPr>
        <w:t xml:space="preserve">реки </w:t>
      </w:r>
      <w:proofErr w:type="spellStart"/>
      <w:r w:rsidR="009C61FC">
        <w:rPr>
          <w:rFonts w:ascii="Times New Roman" w:eastAsia="Times New Roman" w:hAnsi="Times New Roman" w:cs="Times New Roman"/>
          <w:color w:val="000000"/>
          <w:sz w:val="28"/>
          <w:szCs w:val="28"/>
          <w:lang w:eastAsia="ar-SA"/>
        </w:rPr>
        <w:t>Сана</w:t>
      </w:r>
      <w:r w:rsidRPr="00D007D8">
        <w:rPr>
          <w:rFonts w:ascii="Times New Roman" w:eastAsia="Times New Roman" w:hAnsi="Times New Roman" w:cs="Times New Roman"/>
          <w:color w:val="000000"/>
          <w:sz w:val="28"/>
          <w:szCs w:val="28"/>
          <w:lang w:eastAsia="ar-SA"/>
        </w:rPr>
        <w:t>хты</w:t>
      </w:r>
      <w:proofErr w:type="spellEnd"/>
      <w:r w:rsidRPr="00D007D8">
        <w:rPr>
          <w:rFonts w:ascii="Times New Roman" w:eastAsia="Times New Roman" w:hAnsi="Times New Roman" w:cs="Times New Roman"/>
          <w:color w:val="000000"/>
          <w:sz w:val="28"/>
          <w:szCs w:val="28"/>
          <w:lang w:eastAsia="ar-SA"/>
        </w:rPr>
        <w:t xml:space="preserve"> </w:t>
      </w:r>
      <w:r w:rsidR="00200BBE" w:rsidRPr="00D007D8">
        <w:rPr>
          <w:rFonts w:ascii="Times New Roman" w:eastAsia="Times New Roman" w:hAnsi="Times New Roman" w:cs="Times New Roman"/>
          <w:color w:val="000000"/>
          <w:sz w:val="28"/>
          <w:szCs w:val="28"/>
          <w:lang w:eastAsia="ar-SA"/>
        </w:rPr>
        <w:t xml:space="preserve">300 м </w:t>
      </w:r>
      <w:r w:rsidR="00AB3DDB">
        <w:rPr>
          <w:rFonts w:ascii="Times New Roman" w:eastAsia="Times New Roman" w:hAnsi="Times New Roman" w:cs="Times New Roman"/>
          <w:color w:val="000000"/>
          <w:sz w:val="28"/>
          <w:szCs w:val="28"/>
          <w:lang w:eastAsia="ar-SA"/>
        </w:rPr>
        <w:t xml:space="preserve">в сторону «старого пляжа», в зависимости от погодных условий </w:t>
      </w:r>
      <w:r w:rsidR="00AB3DDB" w:rsidRPr="00AB3DDB">
        <w:rPr>
          <w:rFonts w:ascii="Times New Roman" w:eastAsia="Times New Roman" w:hAnsi="Times New Roman" w:cs="Times New Roman"/>
          <w:sz w:val="28"/>
          <w:szCs w:val="28"/>
          <w:lang w:eastAsia="ar-SA"/>
        </w:rPr>
        <w:t>по берегу или ул. Халтурина,</w:t>
      </w:r>
      <w:r w:rsidR="00AB3DDB" w:rsidRPr="00AB3DDB">
        <w:rPr>
          <w:rFonts w:ascii="Times New Roman" w:eastAsia="Times New Roman" w:hAnsi="Times New Roman" w:cs="Times New Roman"/>
          <w:b/>
          <w:sz w:val="28"/>
          <w:szCs w:val="28"/>
          <w:lang w:eastAsia="ar-SA"/>
        </w:rPr>
        <w:t xml:space="preserve"> </w:t>
      </w:r>
      <w:r w:rsidRPr="00D007D8">
        <w:rPr>
          <w:rFonts w:ascii="Times New Roman" w:eastAsia="Times New Roman" w:hAnsi="Times New Roman" w:cs="Times New Roman"/>
          <w:color w:val="000000"/>
          <w:sz w:val="28"/>
          <w:szCs w:val="28"/>
          <w:lang w:eastAsia="ar-SA"/>
        </w:rPr>
        <w:t>мы ведем рассказ о реке</w:t>
      </w:r>
      <w:r w:rsidR="002A144B" w:rsidRPr="00D007D8">
        <w:rPr>
          <w:rFonts w:ascii="Times New Roman" w:eastAsia="Times New Roman" w:hAnsi="Times New Roman" w:cs="Times New Roman"/>
          <w:color w:val="000000"/>
          <w:sz w:val="28"/>
          <w:szCs w:val="28"/>
          <w:lang w:eastAsia="ar-SA"/>
        </w:rPr>
        <w:t xml:space="preserve"> - </w:t>
      </w:r>
      <w:r w:rsidRPr="00D007D8">
        <w:rPr>
          <w:rFonts w:ascii="Times New Roman" w:eastAsia="Times New Roman" w:hAnsi="Times New Roman" w:cs="Times New Roman"/>
          <w:color w:val="000000"/>
          <w:sz w:val="28"/>
          <w:szCs w:val="28"/>
          <w:lang w:eastAsia="ar-SA"/>
        </w:rPr>
        <w:t xml:space="preserve">ее подтоплении, затонувших улицах </w:t>
      </w:r>
      <w:r w:rsidR="00AB3DDB">
        <w:rPr>
          <w:rFonts w:ascii="Times New Roman" w:eastAsia="Times New Roman" w:hAnsi="Times New Roman" w:cs="Times New Roman"/>
          <w:color w:val="000000"/>
          <w:sz w:val="28"/>
          <w:szCs w:val="28"/>
          <w:lang w:eastAsia="ar-SA"/>
        </w:rPr>
        <w:t>Василевско</w:t>
      </w:r>
      <w:r w:rsidR="002A144B" w:rsidRPr="00D007D8">
        <w:rPr>
          <w:rFonts w:ascii="Times New Roman" w:eastAsia="Times New Roman" w:hAnsi="Times New Roman" w:cs="Times New Roman"/>
          <w:color w:val="000000"/>
          <w:sz w:val="28"/>
          <w:szCs w:val="28"/>
          <w:lang w:eastAsia="ar-SA"/>
        </w:rPr>
        <w:t xml:space="preserve">го «торжища» </w:t>
      </w:r>
      <w:r w:rsidRPr="00D007D8">
        <w:rPr>
          <w:rFonts w:ascii="Times New Roman" w:eastAsia="Times New Roman" w:hAnsi="Times New Roman" w:cs="Times New Roman"/>
          <w:color w:val="000000"/>
          <w:sz w:val="28"/>
          <w:szCs w:val="28"/>
          <w:lang w:eastAsia="ar-SA"/>
        </w:rPr>
        <w:t>и рыбном промысле</w:t>
      </w:r>
      <w:r w:rsidR="002A144B" w:rsidRPr="00D007D8">
        <w:rPr>
          <w:rFonts w:ascii="Times New Roman" w:eastAsia="Times New Roman" w:hAnsi="Times New Roman" w:cs="Times New Roman"/>
          <w:color w:val="000000"/>
          <w:sz w:val="28"/>
          <w:szCs w:val="28"/>
          <w:lang w:eastAsia="ar-SA"/>
        </w:rPr>
        <w:t xml:space="preserve">. </w:t>
      </w:r>
    </w:p>
    <w:p w:rsidR="00EB09FD" w:rsidRPr="00D007D8" w:rsidRDefault="001207C3" w:rsidP="001207C3">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D007D8">
        <w:rPr>
          <w:rFonts w:ascii="Times New Roman" w:eastAsia="Times New Roman" w:hAnsi="Times New Roman" w:cs="Times New Roman"/>
          <w:color w:val="000000"/>
          <w:sz w:val="28"/>
          <w:szCs w:val="28"/>
          <w:lang w:eastAsia="ar-SA"/>
        </w:rPr>
        <w:t>На маршруте нам встречаются памятники архитектуры или другие объекты культурного наследия.</w:t>
      </w:r>
      <w:r>
        <w:rPr>
          <w:rFonts w:ascii="Times New Roman" w:eastAsia="Times New Roman" w:hAnsi="Times New Roman" w:cs="Times New Roman"/>
          <w:color w:val="000000"/>
          <w:sz w:val="28"/>
          <w:szCs w:val="28"/>
          <w:lang w:eastAsia="ar-SA"/>
        </w:rPr>
        <w:t xml:space="preserve"> Так у</w:t>
      </w:r>
      <w:r w:rsidR="002A144B" w:rsidRPr="00D007D8">
        <w:rPr>
          <w:rFonts w:ascii="Times New Roman" w:eastAsia="Times New Roman" w:hAnsi="Times New Roman" w:cs="Times New Roman"/>
          <w:color w:val="000000"/>
          <w:sz w:val="28"/>
          <w:szCs w:val="28"/>
          <w:lang w:eastAsia="ar-SA"/>
        </w:rPr>
        <w:t xml:space="preserve"> запустело</w:t>
      </w:r>
      <w:r w:rsidR="00200BBE" w:rsidRPr="00D007D8">
        <w:rPr>
          <w:rFonts w:ascii="Times New Roman" w:eastAsia="Times New Roman" w:hAnsi="Times New Roman" w:cs="Times New Roman"/>
          <w:color w:val="000000"/>
          <w:sz w:val="28"/>
          <w:szCs w:val="28"/>
          <w:lang w:eastAsia="ar-SA"/>
        </w:rPr>
        <w:t>го</w:t>
      </w:r>
      <w:r w:rsidR="002A144B" w:rsidRPr="00D007D8">
        <w:rPr>
          <w:rFonts w:ascii="Times New Roman" w:eastAsia="Times New Roman" w:hAnsi="Times New Roman" w:cs="Times New Roman"/>
          <w:color w:val="000000"/>
          <w:sz w:val="28"/>
          <w:szCs w:val="28"/>
          <w:lang w:eastAsia="ar-SA"/>
        </w:rPr>
        <w:t xml:space="preserve"> строени</w:t>
      </w:r>
      <w:r w:rsidR="00200BBE" w:rsidRPr="00D007D8">
        <w:rPr>
          <w:rFonts w:ascii="Times New Roman" w:eastAsia="Times New Roman" w:hAnsi="Times New Roman" w:cs="Times New Roman"/>
          <w:color w:val="000000"/>
          <w:sz w:val="28"/>
          <w:szCs w:val="28"/>
          <w:lang w:eastAsia="ar-SA"/>
        </w:rPr>
        <w:t>я</w:t>
      </w:r>
      <w:r w:rsidR="002A144B" w:rsidRPr="00D007D8">
        <w:rPr>
          <w:rFonts w:ascii="Times New Roman" w:eastAsia="Times New Roman" w:hAnsi="Times New Roman" w:cs="Times New Roman"/>
          <w:color w:val="000000"/>
          <w:sz w:val="28"/>
          <w:szCs w:val="28"/>
          <w:lang w:eastAsia="ar-SA"/>
        </w:rPr>
        <w:t xml:space="preserve">  бывшего дома купца Малыгина</w:t>
      </w:r>
      <w:r w:rsidR="00200BBE" w:rsidRPr="00D007D8">
        <w:rPr>
          <w:rFonts w:ascii="Times New Roman" w:eastAsia="Times New Roman" w:hAnsi="Times New Roman" w:cs="Times New Roman"/>
          <w:color w:val="000000"/>
          <w:sz w:val="28"/>
          <w:szCs w:val="28"/>
          <w:lang w:eastAsia="ar-SA"/>
        </w:rPr>
        <w:t xml:space="preserve"> </w:t>
      </w:r>
      <w:r>
        <w:rPr>
          <w:rFonts w:ascii="Times New Roman" w:eastAsia="Times New Roman" w:hAnsi="Times New Roman" w:cs="Times New Roman"/>
          <w:color w:val="000000"/>
          <w:sz w:val="28"/>
          <w:szCs w:val="28"/>
          <w:lang w:eastAsia="ar-SA"/>
        </w:rPr>
        <w:t xml:space="preserve">или на другом промежуточном участки пути </w:t>
      </w:r>
      <w:r w:rsidR="002A144B" w:rsidRPr="00D007D8">
        <w:rPr>
          <w:rFonts w:ascii="Times New Roman" w:eastAsia="Times New Roman" w:hAnsi="Times New Roman" w:cs="Times New Roman"/>
          <w:color w:val="000000"/>
          <w:sz w:val="28"/>
          <w:szCs w:val="28"/>
          <w:lang w:eastAsia="ar-SA"/>
        </w:rPr>
        <w:t xml:space="preserve">можно </w:t>
      </w:r>
      <w:r>
        <w:rPr>
          <w:rFonts w:ascii="Times New Roman" w:eastAsia="Times New Roman" w:hAnsi="Times New Roman" w:cs="Times New Roman"/>
          <w:color w:val="000000"/>
          <w:sz w:val="28"/>
          <w:szCs w:val="28"/>
          <w:lang w:eastAsia="ar-SA"/>
        </w:rPr>
        <w:t xml:space="preserve">остановиться и </w:t>
      </w:r>
      <w:r w:rsidR="002A144B" w:rsidRPr="00D007D8">
        <w:rPr>
          <w:rFonts w:ascii="Times New Roman" w:eastAsia="Times New Roman" w:hAnsi="Times New Roman" w:cs="Times New Roman"/>
          <w:color w:val="000000"/>
          <w:sz w:val="28"/>
          <w:szCs w:val="28"/>
          <w:lang w:eastAsia="ar-SA"/>
        </w:rPr>
        <w:t>рассказать</w:t>
      </w:r>
      <w:r>
        <w:rPr>
          <w:rFonts w:ascii="Times New Roman" w:eastAsia="Times New Roman" w:hAnsi="Times New Roman" w:cs="Times New Roman"/>
          <w:color w:val="000000"/>
          <w:sz w:val="28"/>
          <w:szCs w:val="28"/>
          <w:lang w:eastAsia="ar-SA"/>
        </w:rPr>
        <w:t>, например,</w:t>
      </w:r>
      <w:r w:rsidR="002A144B" w:rsidRPr="00D007D8">
        <w:rPr>
          <w:rFonts w:ascii="Times New Roman" w:eastAsia="Times New Roman" w:hAnsi="Times New Roman" w:cs="Times New Roman"/>
          <w:color w:val="000000"/>
          <w:sz w:val="28"/>
          <w:szCs w:val="28"/>
          <w:lang w:eastAsia="ar-SA"/>
        </w:rPr>
        <w:t xml:space="preserve"> о сорном </w:t>
      </w:r>
      <w:proofErr w:type="spellStart"/>
      <w:r w:rsidR="002A144B" w:rsidRPr="00D007D8">
        <w:rPr>
          <w:rFonts w:ascii="Times New Roman" w:eastAsia="Times New Roman" w:hAnsi="Times New Roman" w:cs="Times New Roman"/>
          <w:color w:val="000000"/>
          <w:sz w:val="28"/>
          <w:szCs w:val="28"/>
          <w:lang w:eastAsia="ar-SA"/>
        </w:rPr>
        <w:t>интродуцированном</w:t>
      </w:r>
      <w:proofErr w:type="spellEnd"/>
      <w:r w:rsidR="002A144B" w:rsidRPr="00D007D8">
        <w:rPr>
          <w:rFonts w:ascii="Times New Roman" w:eastAsia="Times New Roman" w:hAnsi="Times New Roman" w:cs="Times New Roman"/>
          <w:color w:val="000000"/>
          <w:sz w:val="28"/>
          <w:szCs w:val="28"/>
          <w:lang w:eastAsia="ar-SA"/>
        </w:rPr>
        <w:t xml:space="preserve"> растении американский клен и экологических проблемах</w:t>
      </w:r>
      <w:r w:rsidR="00200BBE" w:rsidRPr="00D007D8">
        <w:rPr>
          <w:rFonts w:ascii="Times New Roman" w:eastAsia="Times New Roman" w:hAnsi="Times New Roman" w:cs="Times New Roman"/>
          <w:color w:val="000000"/>
          <w:sz w:val="28"/>
          <w:szCs w:val="28"/>
          <w:lang w:eastAsia="ar-SA"/>
        </w:rPr>
        <w:t xml:space="preserve"> связанных с ним и другими завезенными видами.</w:t>
      </w:r>
    </w:p>
    <w:p w:rsidR="00517F65" w:rsidRPr="005E7909" w:rsidRDefault="00517F65" w:rsidP="00517F65">
      <w:pPr>
        <w:suppressAutoHyphens/>
        <w:spacing w:before="48" w:after="48" w:line="240" w:lineRule="auto"/>
        <w:rPr>
          <w:rFonts w:ascii="Times New Roman" w:eastAsia="Times New Roman" w:hAnsi="Times New Roman" w:cs="Times New Roman"/>
          <w:b/>
          <w:bCs/>
          <w:color w:val="000000"/>
          <w:sz w:val="24"/>
          <w:szCs w:val="24"/>
          <w:lang w:eastAsia="ar-SA"/>
        </w:rPr>
      </w:pPr>
    </w:p>
    <w:p w:rsidR="00B36388" w:rsidRDefault="009A01D5" w:rsidP="00D007D8">
      <w:pPr>
        <w:suppressAutoHyphens/>
        <w:spacing w:before="48" w:after="48" w:line="240" w:lineRule="auto"/>
        <w:jc w:val="both"/>
        <w:rPr>
          <w:rFonts w:ascii="Times New Roman" w:eastAsia="Times New Roman" w:hAnsi="Times New Roman" w:cs="Times New Roman"/>
          <w:b/>
          <w:bCs/>
          <w:color w:val="000000"/>
          <w:sz w:val="28"/>
          <w:szCs w:val="28"/>
          <w:lang w:eastAsia="ar-SA"/>
        </w:rPr>
      </w:pPr>
      <w:r w:rsidRPr="00D007D8">
        <w:rPr>
          <w:rFonts w:ascii="Times New Roman" w:eastAsia="Times New Roman" w:hAnsi="Times New Roman" w:cs="Times New Roman"/>
          <w:b/>
          <w:bCs/>
          <w:color w:val="000000"/>
          <w:sz w:val="28"/>
          <w:szCs w:val="28"/>
          <w:lang w:eastAsia="ar-SA"/>
        </w:rPr>
        <w:t>2.2</w:t>
      </w:r>
      <w:r w:rsidR="00B36388" w:rsidRPr="00D007D8">
        <w:rPr>
          <w:rFonts w:ascii="Times New Roman" w:eastAsia="Times New Roman" w:hAnsi="Times New Roman" w:cs="Times New Roman"/>
          <w:b/>
          <w:bCs/>
          <w:color w:val="000000"/>
          <w:sz w:val="28"/>
          <w:szCs w:val="28"/>
          <w:lang w:eastAsia="ar-SA"/>
        </w:rPr>
        <w:t xml:space="preserve">. </w:t>
      </w:r>
      <w:r w:rsidR="00D007D8">
        <w:rPr>
          <w:rFonts w:ascii="Times New Roman" w:eastAsia="Times New Roman" w:hAnsi="Times New Roman" w:cs="Times New Roman"/>
          <w:b/>
          <w:bCs/>
          <w:color w:val="000000"/>
          <w:sz w:val="28"/>
          <w:szCs w:val="28"/>
          <w:lang w:eastAsia="ar-SA"/>
        </w:rPr>
        <w:t>Основное содержание</w:t>
      </w:r>
      <w:r w:rsidR="00D007D8" w:rsidRPr="00D007D8">
        <w:rPr>
          <w:rFonts w:ascii="Times New Roman" w:eastAsia="Times New Roman" w:hAnsi="Times New Roman" w:cs="Times New Roman"/>
          <w:b/>
          <w:bCs/>
          <w:color w:val="000000"/>
          <w:sz w:val="28"/>
          <w:szCs w:val="28"/>
          <w:lang w:eastAsia="ar-SA"/>
        </w:rPr>
        <w:t xml:space="preserve"> экскурсии</w:t>
      </w:r>
    </w:p>
    <w:p w:rsidR="00940945" w:rsidRPr="00AB3DDB" w:rsidRDefault="00940945" w:rsidP="00D007D8">
      <w:pPr>
        <w:suppressAutoHyphens/>
        <w:spacing w:before="48" w:after="48" w:line="240" w:lineRule="auto"/>
        <w:jc w:val="both"/>
        <w:rPr>
          <w:rFonts w:ascii="Times New Roman" w:eastAsia="Times New Roman" w:hAnsi="Times New Roman" w:cs="Times New Roman"/>
          <w:b/>
          <w:bCs/>
          <w:color w:val="000000"/>
          <w:sz w:val="20"/>
          <w:szCs w:val="20"/>
          <w:lang w:eastAsia="ar-SA"/>
        </w:rPr>
      </w:pPr>
    </w:p>
    <w:p w:rsidR="004B4435" w:rsidRDefault="009D0785" w:rsidP="00D5317F">
      <w:pPr>
        <w:spacing w:after="0" w:line="259" w:lineRule="auto"/>
        <w:rPr>
          <w:rFonts w:ascii="Times New Roman" w:eastAsia="Times New Roman" w:hAnsi="Times New Roman" w:cs="Times New Roman"/>
          <w:b/>
          <w:color w:val="000000"/>
          <w:sz w:val="24"/>
          <w:lang w:eastAsia="ru-RU"/>
        </w:rPr>
      </w:pPr>
      <w:r>
        <w:rPr>
          <w:rFonts w:ascii="Times New Roman" w:eastAsia="Times New Roman" w:hAnsi="Times New Roman" w:cs="Times New Roman"/>
          <w:b/>
          <w:bCs/>
          <w:color w:val="000000"/>
          <w:sz w:val="28"/>
          <w:szCs w:val="28"/>
          <w:lang w:eastAsia="ar-SA"/>
        </w:rPr>
        <w:t xml:space="preserve">Остановка 1 </w:t>
      </w:r>
      <w:proofErr w:type="spellStart"/>
      <w:r w:rsidR="00AB3DDB">
        <w:rPr>
          <w:rFonts w:ascii="Times New Roman" w:eastAsia="Times New Roman" w:hAnsi="Times New Roman" w:cs="Times New Roman"/>
          <w:b/>
          <w:bCs/>
          <w:color w:val="000000"/>
          <w:sz w:val="28"/>
          <w:szCs w:val="28"/>
          <w:lang w:eastAsia="ar-SA"/>
        </w:rPr>
        <w:t>Кербатовский</w:t>
      </w:r>
      <w:proofErr w:type="spellEnd"/>
      <w:r w:rsidR="00AB3DDB">
        <w:rPr>
          <w:rFonts w:ascii="Times New Roman" w:eastAsia="Times New Roman" w:hAnsi="Times New Roman" w:cs="Times New Roman"/>
          <w:b/>
          <w:bCs/>
          <w:color w:val="000000"/>
          <w:sz w:val="28"/>
          <w:szCs w:val="28"/>
          <w:lang w:eastAsia="ar-SA"/>
        </w:rPr>
        <w:t xml:space="preserve"> Родник</w:t>
      </w:r>
    </w:p>
    <w:p w:rsidR="004B4435" w:rsidRDefault="004B4435" w:rsidP="00D5317F">
      <w:pPr>
        <w:spacing w:after="0" w:line="259" w:lineRule="auto"/>
        <w:ind w:firstLine="709"/>
        <w:jc w:val="both"/>
        <w:rPr>
          <w:rFonts w:ascii="Times New Roman" w:eastAsia="Times New Roman" w:hAnsi="Times New Roman" w:cs="Times New Roman"/>
          <w:color w:val="000000"/>
          <w:sz w:val="24"/>
          <w:lang w:eastAsia="ru-RU"/>
        </w:rPr>
      </w:pPr>
      <w:r w:rsidRPr="004B4435">
        <w:rPr>
          <w:rFonts w:ascii="Times New Roman" w:eastAsia="Times New Roman" w:hAnsi="Times New Roman" w:cs="Times New Roman"/>
          <w:color w:val="000000"/>
          <w:sz w:val="28"/>
          <w:szCs w:val="28"/>
          <w:lang w:eastAsia="ar-SA"/>
        </w:rPr>
        <w:t>Вода – колыбель жизни, без нее невозможно жить. С особым чувством в России почитают родники. Родина – род (семья) – родник</w:t>
      </w:r>
      <w:proofErr w:type="gramStart"/>
      <w:r w:rsidRPr="004B4435">
        <w:rPr>
          <w:rFonts w:ascii="Times New Roman" w:eastAsia="Times New Roman" w:hAnsi="Times New Roman" w:cs="Times New Roman"/>
          <w:color w:val="000000"/>
          <w:sz w:val="28"/>
          <w:szCs w:val="28"/>
          <w:lang w:eastAsia="ar-SA"/>
        </w:rPr>
        <w:t>… Н</w:t>
      </w:r>
      <w:proofErr w:type="gramEnd"/>
      <w:r w:rsidRPr="004B4435">
        <w:rPr>
          <w:rFonts w:ascii="Times New Roman" w:eastAsia="Times New Roman" w:hAnsi="Times New Roman" w:cs="Times New Roman"/>
          <w:color w:val="000000"/>
          <w:sz w:val="28"/>
          <w:szCs w:val="28"/>
          <w:lang w:eastAsia="ar-SA"/>
        </w:rPr>
        <w:t>е случайно и наша экскурсия начинается здесь. Родник, вернее два</w:t>
      </w:r>
      <w:r w:rsidR="0087724B">
        <w:rPr>
          <w:rFonts w:ascii="Times New Roman" w:eastAsia="Times New Roman" w:hAnsi="Times New Roman" w:cs="Times New Roman"/>
          <w:color w:val="000000"/>
          <w:sz w:val="28"/>
          <w:szCs w:val="28"/>
          <w:lang w:eastAsia="ar-SA"/>
        </w:rPr>
        <w:t>,</w:t>
      </w:r>
      <w:r w:rsidR="009D0785" w:rsidRPr="004B4435">
        <w:rPr>
          <w:rFonts w:ascii="Times New Roman" w:eastAsia="Times New Roman" w:hAnsi="Times New Roman" w:cs="Times New Roman"/>
          <w:color w:val="000000"/>
          <w:sz w:val="28"/>
          <w:szCs w:val="28"/>
          <w:lang w:eastAsia="ar-SA"/>
        </w:rPr>
        <w:t xml:space="preserve"> получили свое название по ранее существовавшей в этой местности д. </w:t>
      </w:r>
      <w:proofErr w:type="spellStart"/>
      <w:r w:rsidR="009D0785" w:rsidRPr="004B4435">
        <w:rPr>
          <w:rFonts w:ascii="Times New Roman" w:eastAsia="Times New Roman" w:hAnsi="Times New Roman" w:cs="Times New Roman"/>
          <w:color w:val="000000"/>
          <w:sz w:val="28"/>
          <w:szCs w:val="28"/>
          <w:lang w:eastAsia="ar-SA"/>
        </w:rPr>
        <w:t>Кербатово</w:t>
      </w:r>
      <w:proofErr w:type="spellEnd"/>
      <w:r w:rsidR="009D0785" w:rsidRPr="004B4435">
        <w:rPr>
          <w:rFonts w:ascii="Times New Roman" w:eastAsia="Times New Roman" w:hAnsi="Times New Roman" w:cs="Times New Roman"/>
          <w:color w:val="000000"/>
          <w:sz w:val="28"/>
          <w:szCs w:val="28"/>
          <w:lang w:eastAsia="ar-SA"/>
        </w:rPr>
        <w:t xml:space="preserve">. Им более 100 лет. Источники расположены в достаточно глубоком овраге, который выходит к реке Волге, между улицами Приморской и Суворова. От ближайшего дома № 2 по ул. </w:t>
      </w:r>
      <w:proofErr w:type="gramStart"/>
      <w:r w:rsidR="009D0785" w:rsidRPr="004B4435">
        <w:rPr>
          <w:rFonts w:ascii="Times New Roman" w:eastAsia="Times New Roman" w:hAnsi="Times New Roman" w:cs="Times New Roman"/>
          <w:color w:val="000000"/>
          <w:sz w:val="28"/>
          <w:szCs w:val="28"/>
          <w:lang w:eastAsia="ar-SA"/>
        </w:rPr>
        <w:t>Приморской</w:t>
      </w:r>
      <w:proofErr w:type="gramEnd"/>
      <w:r w:rsidR="00AB3DDB">
        <w:rPr>
          <w:rFonts w:ascii="Times New Roman" w:eastAsia="Times New Roman" w:hAnsi="Times New Roman" w:cs="Times New Roman"/>
          <w:color w:val="000000"/>
          <w:sz w:val="28"/>
          <w:szCs w:val="28"/>
          <w:lang w:eastAsia="ar-SA"/>
        </w:rPr>
        <w:t>,</w:t>
      </w:r>
      <w:r w:rsidR="009D0785" w:rsidRPr="004B4435">
        <w:rPr>
          <w:rFonts w:ascii="Times New Roman" w:eastAsia="Times New Roman" w:hAnsi="Times New Roman" w:cs="Times New Roman"/>
          <w:color w:val="000000"/>
          <w:sz w:val="28"/>
          <w:szCs w:val="28"/>
          <w:lang w:eastAsia="ar-SA"/>
        </w:rPr>
        <w:t xml:space="preserve"> до родников приблизительно 50 метров. Оба оп</w:t>
      </w:r>
      <w:r w:rsidRPr="004B4435">
        <w:rPr>
          <w:rFonts w:ascii="Times New Roman" w:eastAsia="Times New Roman" w:hAnsi="Times New Roman" w:cs="Times New Roman"/>
          <w:color w:val="000000"/>
          <w:sz w:val="28"/>
          <w:szCs w:val="28"/>
          <w:lang w:eastAsia="ar-SA"/>
        </w:rPr>
        <w:t>равлены деревянными срубами. Любовью и заботой о них пронизан материал заметки</w:t>
      </w:r>
      <w:r w:rsidR="009D0785" w:rsidRPr="004B4435">
        <w:rPr>
          <w:rFonts w:ascii="Times New Roman" w:eastAsia="Times New Roman" w:hAnsi="Times New Roman" w:cs="Times New Roman"/>
          <w:color w:val="000000"/>
          <w:sz w:val="28"/>
          <w:szCs w:val="28"/>
          <w:lang w:eastAsia="ar-SA"/>
        </w:rPr>
        <w:t xml:space="preserve"> из местной газеты «Знамя».</w:t>
      </w:r>
      <w:r>
        <w:rPr>
          <w:rFonts w:ascii="Times New Roman" w:eastAsia="Times New Roman" w:hAnsi="Times New Roman" w:cs="Times New Roman"/>
          <w:color w:val="000000"/>
          <w:sz w:val="24"/>
          <w:lang w:eastAsia="ru-RU"/>
        </w:rPr>
        <w:t xml:space="preserve"> </w:t>
      </w:r>
      <w:r w:rsidRPr="0087724B">
        <w:rPr>
          <w:rFonts w:ascii="Times New Roman" w:eastAsia="Times New Roman" w:hAnsi="Times New Roman" w:cs="Times New Roman"/>
          <w:sz w:val="28"/>
          <w:szCs w:val="28"/>
          <w:lang w:eastAsia="ru-RU"/>
        </w:rPr>
        <w:t xml:space="preserve">(Приложение </w:t>
      </w:r>
      <w:r w:rsidR="0087724B" w:rsidRPr="0087724B">
        <w:rPr>
          <w:rFonts w:ascii="Times New Roman" w:eastAsia="Times New Roman" w:hAnsi="Times New Roman" w:cs="Times New Roman"/>
          <w:sz w:val="28"/>
          <w:szCs w:val="28"/>
          <w:lang w:eastAsia="ru-RU"/>
        </w:rPr>
        <w:t>2</w:t>
      </w:r>
      <w:r w:rsidRPr="0087724B">
        <w:rPr>
          <w:rFonts w:ascii="Times New Roman" w:eastAsia="Times New Roman" w:hAnsi="Times New Roman" w:cs="Times New Roman"/>
          <w:sz w:val="28"/>
          <w:szCs w:val="28"/>
          <w:lang w:eastAsia="ru-RU"/>
        </w:rPr>
        <w:t>)</w:t>
      </w:r>
    </w:p>
    <w:p w:rsidR="009D0785" w:rsidRPr="004B4435" w:rsidRDefault="009D0785" w:rsidP="004B4435">
      <w:pPr>
        <w:spacing w:after="0" w:line="259" w:lineRule="auto"/>
        <w:ind w:firstLine="709"/>
        <w:jc w:val="both"/>
        <w:rPr>
          <w:rFonts w:ascii="Times New Roman" w:eastAsia="Times New Roman" w:hAnsi="Times New Roman" w:cs="Times New Roman"/>
          <w:color w:val="000000"/>
          <w:sz w:val="28"/>
          <w:szCs w:val="28"/>
          <w:lang w:eastAsia="ar-SA"/>
        </w:rPr>
      </w:pPr>
      <w:r w:rsidRPr="004B4435">
        <w:rPr>
          <w:rFonts w:ascii="Times New Roman" w:eastAsia="Times New Roman" w:hAnsi="Times New Roman" w:cs="Times New Roman"/>
          <w:color w:val="000000"/>
          <w:sz w:val="28"/>
          <w:szCs w:val="28"/>
          <w:lang w:eastAsia="ar-SA"/>
        </w:rPr>
        <w:t xml:space="preserve">Температура родниковой воды +6 градусов (при температуре воздуха -15 градусов). Вода вкусная, прозрачная, через толщу воды в 20 см отлично просматривается мелкий шрифт и цифры. Дебет родника составляет 0,8 литра в секунду. Осадка на поверхности камней не обнаружено. Зимой </w:t>
      </w:r>
      <w:r w:rsidR="004B4435">
        <w:rPr>
          <w:rFonts w:ascii="Times New Roman" w:eastAsia="Times New Roman" w:hAnsi="Times New Roman" w:cs="Times New Roman"/>
          <w:color w:val="000000"/>
          <w:sz w:val="28"/>
          <w:szCs w:val="28"/>
          <w:lang w:eastAsia="ar-SA"/>
        </w:rPr>
        <w:t>-</w:t>
      </w:r>
      <w:r w:rsidRPr="004B4435">
        <w:rPr>
          <w:rFonts w:ascii="Times New Roman" w:eastAsia="Times New Roman" w:hAnsi="Times New Roman" w:cs="Times New Roman"/>
          <w:color w:val="000000"/>
          <w:sz w:val="28"/>
          <w:szCs w:val="28"/>
          <w:lang w:eastAsia="ar-SA"/>
        </w:rPr>
        <w:t xml:space="preserve"> не замерзают. </w:t>
      </w:r>
      <w:r w:rsidR="004B4435">
        <w:rPr>
          <w:rFonts w:ascii="Times New Roman" w:eastAsia="Times New Roman" w:hAnsi="Times New Roman" w:cs="Times New Roman"/>
          <w:color w:val="000000"/>
          <w:sz w:val="28"/>
          <w:szCs w:val="28"/>
          <w:lang w:eastAsia="ar-SA"/>
        </w:rPr>
        <w:t>О</w:t>
      </w:r>
      <w:r w:rsidRPr="004B4435">
        <w:rPr>
          <w:rFonts w:ascii="Times New Roman" w:eastAsia="Times New Roman" w:hAnsi="Times New Roman" w:cs="Times New Roman"/>
          <w:color w:val="000000"/>
          <w:sz w:val="28"/>
          <w:szCs w:val="28"/>
          <w:lang w:eastAsia="ar-SA"/>
        </w:rPr>
        <w:t>тмечены размывы, ручьи, которые при выходе в реку Волгу образуют болото. Вблизи родников растут ивы, тополя, разнотравье.</w:t>
      </w:r>
      <w:r w:rsidR="00A616C6">
        <w:rPr>
          <w:rFonts w:ascii="Times New Roman" w:eastAsia="Times New Roman" w:hAnsi="Times New Roman" w:cs="Times New Roman"/>
          <w:color w:val="000000"/>
          <w:sz w:val="28"/>
          <w:szCs w:val="28"/>
          <w:lang w:eastAsia="ar-SA"/>
        </w:rPr>
        <w:t xml:space="preserve"> </w:t>
      </w:r>
      <w:r w:rsidR="00A616C6"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11,12</w:t>
      </w:r>
      <w:r w:rsidR="00A616C6" w:rsidRPr="00B52BF3">
        <w:rPr>
          <w:rFonts w:ascii="Times New Roman" w:eastAsia="Times New Roman" w:hAnsi="Times New Roman" w:cs="Times New Roman"/>
          <w:color w:val="000000"/>
          <w:sz w:val="28"/>
          <w:szCs w:val="28"/>
          <w:lang w:eastAsia="ar-SA"/>
        </w:rPr>
        <w:t>]</w:t>
      </w:r>
    </w:p>
    <w:p w:rsidR="00A616C6" w:rsidRDefault="00A616C6" w:rsidP="00E1287D">
      <w:pPr>
        <w:suppressAutoHyphens/>
        <w:spacing w:after="0" w:line="240" w:lineRule="auto"/>
        <w:jc w:val="both"/>
      </w:pPr>
    </w:p>
    <w:p w:rsidR="00D007D8" w:rsidRPr="00E1287D" w:rsidRDefault="00D007D8" w:rsidP="00E1287D">
      <w:pPr>
        <w:suppressAutoHyphens/>
        <w:spacing w:after="0" w:line="240" w:lineRule="auto"/>
        <w:jc w:val="both"/>
        <w:rPr>
          <w:rFonts w:ascii="Times New Roman" w:eastAsia="Times New Roman" w:hAnsi="Times New Roman" w:cs="Times New Roman"/>
          <w:b/>
          <w:bCs/>
          <w:color w:val="000000"/>
          <w:sz w:val="28"/>
          <w:szCs w:val="28"/>
          <w:lang w:eastAsia="ar-SA"/>
        </w:rPr>
      </w:pPr>
      <w:r w:rsidRPr="00A04F15">
        <w:rPr>
          <w:rFonts w:ascii="Times New Roman" w:eastAsia="Times New Roman" w:hAnsi="Times New Roman" w:cs="Times New Roman"/>
          <w:b/>
          <w:bCs/>
          <w:color w:val="000000"/>
          <w:sz w:val="28"/>
          <w:szCs w:val="28"/>
          <w:lang w:eastAsia="ar-SA"/>
        </w:rPr>
        <w:t>О</w:t>
      </w:r>
      <w:r w:rsidR="00E1287D" w:rsidRPr="00A04F15">
        <w:rPr>
          <w:rFonts w:ascii="Times New Roman" w:eastAsia="Times New Roman" w:hAnsi="Times New Roman" w:cs="Times New Roman"/>
          <w:b/>
          <w:bCs/>
          <w:color w:val="000000"/>
          <w:sz w:val="28"/>
          <w:szCs w:val="28"/>
          <w:lang w:eastAsia="ar-SA"/>
        </w:rPr>
        <w:t>становка 2</w:t>
      </w:r>
      <w:r w:rsidR="00E1287D" w:rsidRPr="00E1287D">
        <w:rPr>
          <w:rFonts w:ascii="Times New Roman" w:eastAsia="Times New Roman" w:hAnsi="Times New Roman" w:cs="Times New Roman"/>
          <w:b/>
          <w:bCs/>
          <w:color w:val="000000"/>
          <w:sz w:val="28"/>
          <w:szCs w:val="28"/>
          <w:lang w:eastAsia="ar-SA"/>
        </w:rPr>
        <w:t xml:space="preserve"> </w:t>
      </w:r>
      <w:r w:rsidRPr="00D007D8">
        <w:rPr>
          <w:rFonts w:ascii="Times New Roman" w:hAnsi="Times New Roman" w:cs="Times New Roman"/>
          <w:sz w:val="28"/>
          <w:szCs w:val="28"/>
        </w:rPr>
        <w:t xml:space="preserve">Дубовая роща </w:t>
      </w:r>
    </w:p>
    <w:p w:rsidR="00240B66" w:rsidRDefault="00240B66" w:rsidP="00240B66">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D007D8">
        <w:rPr>
          <w:rFonts w:ascii="Times New Roman" w:eastAsia="Times New Roman" w:hAnsi="Times New Roman" w:cs="Times New Roman"/>
          <w:color w:val="000000"/>
          <w:sz w:val="28"/>
          <w:szCs w:val="28"/>
          <w:lang w:eastAsia="ar-SA"/>
        </w:rPr>
        <w:t>При</w:t>
      </w:r>
      <w:r>
        <w:rPr>
          <w:rFonts w:ascii="Times New Roman" w:eastAsia="Times New Roman" w:hAnsi="Times New Roman" w:cs="Times New Roman"/>
          <w:color w:val="000000"/>
          <w:sz w:val="28"/>
          <w:szCs w:val="28"/>
          <w:lang w:eastAsia="ar-SA"/>
        </w:rPr>
        <w:t>мечательно, что чаще всего слово</w:t>
      </w:r>
      <w:r w:rsidRPr="00D007D8">
        <w:rPr>
          <w:rFonts w:ascii="Times New Roman" w:eastAsia="Times New Roman" w:hAnsi="Times New Roman" w:cs="Times New Roman"/>
          <w:color w:val="000000"/>
          <w:sz w:val="28"/>
          <w:szCs w:val="28"/>
          <w:lang w:eastAsia="ar-SA"/>
        </w:rPr>
        <w:t xml:space="preserve"> роща употребляется для березового леса. В Словаре русского языка фундаментальной электронной библиотеки дается такое объяснение: </w:t>
      </w:r>
      <w:proofErr w:type="gramStart"/>
      <w:r w:rsidRPr="00D007D8">
        <w:rPr>
          <w:rFonts w:ascii="Times New Roman" w:eastAsia="Times New Roman" w:hAnsi="Times New Roman" w:cs="Times New Roman"/>
          <w:color w:val="000000"/>
          <w:sz w:val="28"/>
          <w:szCs w:val="28"/>
          <w:lang w:eastAsia="ar-SA"/>
        </w:rPr>
        <w:t>РО́ЩА</w:t>
      </w:r>
      <w:proofErr w:type="gramEnd"/>
      <w:r w:rsidRPr="00D007D8">
        <w:rPr>
          <w:rFonts w:ascii="Times New Roman" w:eastAsia="Times New Roman" w:hAnsi="Times New Roman" w:cs="Times New Roman"/>
          <w:color w:val="000000"/>
          <w:sz w:val="28"/>
          <w:szCs w:val="28"/>
          <w:lang w:eastAsia="ar-SA"/>
        </w:rPr>
        <w:t xml:space="preserve"> - небольшой, чаще лиственный </w:t>
      </w:r>
      <w:r w:rsidRPr="00D007D8">
        <w:rPr>
          <w:rFonts w:ascii="Times New Roman" w:eastAsia="Times New Roman" w:hAnsi="Times New Roman" w:cs="Times New Roman"/>
          <w:color w:val="000000"/>
          <w:sz w:val="28"/>
          <w:szCs w:val="28"/>
          <w:lang w:eastAsia="ar-SA"/>
        </w:rPr>
        <w:lastRenderedPageBreak/>
        <w:t xml:space="preserve">лес.  </w:t>
      </w:r>
      <w:r w:rsidR="00A616C6"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8</w:t>
      </w:r>
      <w:r w:rsidR="00A616C6"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 xml:space="preserve"> В</w:t>
      </w:r>
      <w:r w:rsidRPr="00D007D8">
        <w:rPr>
          <w:rFonts w:ascii="Times New Roman" w:eastAsia="Times New Roman" w:hAnsi="Times New Roman" w:cs="Times New Roman"/>
          <w:color w:val="000000"/>
          <w:sz w:val="28"/>
          <w:szCs w:val="28"/>
          <w:lang w:eastAsia="ar-SA"/>
        </w:rPr>
        <w:t xml:space="preserve"> нашей местности так называют все небольшие лесные массивы, в том числе и сос</w:t>
      </w:r>
      <w:r>
        <w:rPr>
          <w:rFonts w:ascii="Times New Roman" w:eastAsia="Times New Roman" w:hAnsi="Times New Roman" w:cs="Times New Roman"/>
          <w:color w:val="000000"/>
          <w:sz w:val="28"/>
          <w:szCs w:val="28"/>
          <w:lang w:eastAsia="ar-SA"/>
        </w:rPr>
        <w:t>новый лес на «покровской горе».</w:t>
      </w:r>
    </w:p>
    <w:p w:rsidR="00E1287D" w:rsidRPr="00A04F15" w:rsidRDefault="00D007D8" w:rsidP="00A04F15">
      <w:pPr>
        <w:spacing w:after="0" w:line="240" w:lineRule="auto"/>
        <w:ind w:firstLine="708"/>
        <w:jc w:val="both"/>
        <w:rPr>
          <w:rFonts w:ascii="Times New Roman" w:hAnsi="Times New Roman" w:cs="Times New Roman"/>
          <w:sz w:val="28"/>
          <w:szCs w:val="28"/>
        </w:rPr>
      </w:pPr>
      <w:r w:rsidRPr="00D007D8">
        <w:rPr>
          <w:rFonts w:ascii="Times New Roman" w:eastAsia="Times New Roman" w:hAnsi="Times New Roman" w:cs="Times New Roman"/>
          <w:color w:val="000000"/>
          <w:sz w:val="28"/>
          <w:szCs w:val="28"/>
          <w:lang w:eastAsia="ru-RU"/>
        </w:rPr>
        <w:t xml:space="preserve">Дубрава (широколиственный лес). </w:t>
      </w:r>
      <w:proofErr w:type="gramStart"/>
      <w:r w:rsidRPr="00D007D8">
        <w:rPr>
          <w:rFonts w:ascii="Times New Roman" w:eastAsia="Times New Roman" w:hAnsi="Times New Roman" w:cs="Times New Roman"/>
          <w:color w:val="000000"/>
          <w:sz w:val="28"/>
          <w:szCs w:val="28"/>
          <w:lang w:eastAsia="ru-RU"/>
        </w:rPr>
        <w:t xml:space="preserve">Для широколиственного леса характерна высокое видовое разнообразие и ярко выраженная </w:t>
      </w:r>
      <w:proofErr w:type="spellStart"/>
      <w:r w:rsidRPr="00D007D8">
        <w:rPr>
          <w:rFonts w:ascii="Times New Roman" w:eastAsia="Times New Roman" w:hAnsi="Times New Roman" w:cs="Times New Roman"/>
          <w:color w:val="000000"/>
          <w:sz w:val="28"/>
          <w:szCs w:val="28"/>
          <w:lang w:eastAsia="ru-RU"/>
        </w:rPr>
        <w:t>ярусность</w:t>
      </w:r>
      <w:proofErr w:type="spellEnd"/>
      <w:r w:rsidRPr="00D007D8">
        <w:rPr>
          <w:rFonts w:ascii="Times New Roman" w:eastAsia="Times New Roman" w:hAnsi="Times New Roman" w:cs="Times New Roman"/>
          <w:color w:val="000000"/>
          <w:sz w:val="28"/>
          <w:szCs w:val="28"/>
          <w:lang w:eastAsia="ru-RU"/>
        </w:rPr>
        <w:t>.</w:t>
      </w:r>
      <w:proofErr w:type="gramEnd"/>
      <w:r w:rsidRPr="00D007D8">
        <w:rPr>
          <w:rFonts w:ascii="Times New Roman" w:eastAsia="Times New Roman" w:hAnsi="Times New Roman" w:cs="Times New Roman"/>
          <w:color w:val="000000"/>
          <w:sz w:val="28"/>
          <w:szCs w:val="28"/>
          <w:lang w:eastAsia="ru-RU"/>
        </w:rPr>
        <w:t xml:space="preserve"> Здесь обычно хорошо развит травяной покров. Многие из трав, как и деревья, имеют более или менее крупные, широкие листовые пластинки - </w:t>
      </w:r>
      <w:proofErr w:type="spellStart"/>
      <w:r w:rsidRPr="00D007D8">
        <w:rPr>
          <w:rFonts w:ascii="Times New Roman" w:eastAsia="Times New Roman" w:hAnsi="Times New Roman" w:cs="Times New Roman"/>
          <w:color w:val="000000"/>
          <w:sz w:val="28"/>
          <w:szCs w:val="28"/>
          <w:lang w:eastAsia="ru-RU"/>
        </w:rPr>
        <w:t>широкотравье</w:t>
      </w:r>
      <w:proofErr w:type="spellEnd"/>
      <w:r w:rsidRPr="00D007D8">
        <w:rPr>
          <w:rFonts w:ascii="Times New Roman" w:eastAsia="Times New Roman" w:hAnsi="Times New Roman" w:cs="Times New Roman"/>
          <w:color w:val="000000"/>
          <w:sz w:val="28"/>
          <w:szCs w:val="28"/>
          <w:lang w:eastAsia="ru-RU"/>
        </w:rPr>
        <w:t xml:space="preserve">. Почти все травянистые растения, обитающие в дубравах — многолетники. </w:t>
      </w:r>
    </w:p>
    <w:p w:rsidR="00D007D8" w:rsidRDefault="00D007D8" w:rsidP="00E1287D">
      <w:pPr>
        <w:spacing w:after="0" w:line="240" w:lineRule="auto"/>
        <w:ind w:firstLine="708"/>
        <w:jc w:val="both"/>
        <w:rPr>
          <w:rFonts w:ascii="Times New Roman" w:eastAsia="Times New Roman" w:hAnsi="Times New Roman" w:cs="Times New Roman"/>
          <w:b/>
          <w:color w:val="FF0000"/>
          <w:sz w:val="28"/>
          <w:szCs w:val="28"/>
          <w:lang w:eastAsia="ru-RU"/>
        </w:rPr>
      </w:pPr>
      <w:r w:rsidRPr="00D007D8">
        <w:rPr>
          <w:rFonts w:ascii="Times New Roman" w:eastAsia="Times New Roman" w:hAnsi="Times New Roman" w:cs="Times New Roman"/>
          <w:color w:val="000000"/>
          <w:sz w:val="28"/>
          <w:szCs w:val="28"/>
          <w:lang w:eastAsia="ru-RU"/>
        </w:rPr>
        <w:t xml:space="preserve">На нашем участке дубравы преобладают дубы. </w:t>
      </w:r>
      <w:proofErr w:type="gramStart"/>
      <w:r w:rsidRPr="00D007D8">
        <w:rPr>
          <w:rFonts w:ascii="Times New Roman" w:eastAsia="Times New Roman" w:hAnsi="Times New Roman" w:cs="Times New Roman"/>
          <w:color w:val="000000"/>
          <w:sz w:val="28"/>
          <w:szCs w:val="28"/>
          <w:lang w:eastAsia="ru-RU"/>
        </w:rPr>
        <w:t>Кроме них</w:t>
      </w:r>
      <w:r w:rsidR="00AB3DDB">
        <w:rPr>
          <w:rFonts w:ascii="Times New Roman" w:eastAsia="Times New Roman" w:hAnsi="Times New Roman" w:cs="Times New Roman"/>
          <w:color w:val="000000"/>
          <w:sz w:val="28"/>
          <w:szCs w:val="28"/>
          <w:lang w:eastAsia="ru-RU"/>
        </w:rPr>
        <w:t>,</w:t>
      </w:r>
      <w:r w:rsidRPr="00D007D8">
        <w:rPr>
          <w:rFonts w:ascii="Times New Roman" w:eastAsia="Times New Roman" w:hAnsi="Times New Roman" w:cs="Times New Roman"/>
          <w:color w:val="000000"/>
          <w:sz w:val="28"/>
          <w:szCs w:val="28"/>
          <w:lang w:eastAsia="ru-RU"/>
        </w:rPr>
        <w:t xml:space="preserve"> здесь произрастают</w:t>
      </w:r>
      <w:r w:rsidR="00691934">
        <w:rPr>
          <w:rFonts w:ascii="Times New Roman" w:eastAsia="Times New Roman" w:hAnsi="Times New Roman" w:cs="Times New Roman"/>
          <w:color w:val="000000"/>
          <w:sz w:val="28"/>
          <w:szCs w:val="28"/>
          <w:lang w:eastAsia="ru-RU"/>
        </w:rPr>
        <w:t>, клен остролистный,</w:t>
      </w:r>
      <w:r w:rsidRPr="00D007D8">
        <w:rPr>
          <w:rFonts w:ascii="Times New Roman" w:eastAsia="Times New Roman" w:hAnsi="Times New Roman" w:cs="Times New Roman"/>
          <w:color w:val="000000"/>
          <w:sz w:val="28"/>
          <w:szCs w:val="28"/>
          <w:lang w:eastAsia="ru-RU"/>
        </w:rPr>
        <w:t xml:space="preserve"> липа сердцевидная, черемуха обыкновенная, рябина обыкновенная; кустарники </w:t>
      </w:r>
      <w:r w:rsidR="00E1287D" w:rsidRPr="00E1287D">
        <w:rPr>
          <w:rFonts w:ascii="Times New Roman" w:eastAsia="Times New Roman" w:hAnsi="Times New Roman" w:cs="Times New Roman"/>
          <w:color w:val="000000"/>
          <w:sz w:val="28"/>
          <w:szCs w:val="28"/>
          <w:lang w:eastAsia="ru-RU"/>
        </w:rPr>
        <w:t xml:space="preserve">– лещина </w:t>
      </w:r>
      <w:r w:rsidRPr="00D007D8">
        <w:rPr>
          <w:rFonts w:ascii="Times New Roman" w:eastAsia="Times New Roman" w:hAnsi="Times New Roman" w:cs="Times New Roman"/>
          <w:color w:val="000000"/>
          <w:sz w:val="28"/>
          <w:szCs w:val="28"/>
          <w:lang w:eastAsia="ru-RU"/>
        </w:rPr>
        <w:t xml:space="preserve">и </w:t>
      </w:r>
      <w:r w:rsidR="00E1287D" w:rsidRPr="00E1287D">
        <w:rPr>
          <w:rFonts w:ascii="Times New Roman" w:eastAsia="Times New Roman" w:hAnsi="Times New Roman" w:cs="Times New Roman"/>
          <w:color w:val="000000"/>
          <w:sz w:val="28"/>
          <w:szCs w:val="28"/>
          <w:lang w:eastAsia="ru-RU"/>
        </w:rPr>
        <w:t xml:space="preserve">малина, </w:t>
      </w:r>
      <w:r w:rsidRPr="00D007D8">
        <w:rPr>
          <w:rFonts w:ascii="Times New Roman" w:eastAsia="Times New Roman" w:hAnsi="Times New Roman" w:cs="Times New Roman"/>
          <w:color w:val="000000"/>
          <w:sz w:val="28"/>
          <w:szCs w:val="28"/>
          <w:lang w:eastAsia="ru-RU"/>
        </w:rPr>
        <w:t xml:space="preserve">а из кустарничков - черника, брусника, костяника; травы — вероника дубравная, </w:t>
      </w:r>
      <w:proofErr w:type="spellStart"/>
      <w:r w:rsidRPr="00E1287D">
        <w:rPr>
          <w:rFonts w:ascii="Times New Roman" w:eastAsia="Times New Roman" w:hAnsi="Times New Roman" w:cs="Times New Roman"/>
          <w:color w:val="000000"/>
          <w:sz w:val="28"/>
          <w:szCs w:val="28"/>
          <w:lang w:eastAsia="ru-RU"/>
        </w:rPr>
        <w:t>ветренницы</w:t>
      </w:r>
      <w:proofErr w:type="spellEnd"/>
      <w:r w:rsidRPr="00E1287D">
        <w:rPr>
          <w:rFonts w:ascii="Times New Roman" w:eastAsia="Times New Roman" w:hAnsi="Times New Roman" w:cs="Times New Roman"/>
          <w:color w:val="000000"/>
          <w:sz w:val="28"/>
          <w:szCs w:val="28"/>
          <w:lang w:eastAsia="ru-RU"/>
        </w:rPr>
        <w:t xml:space="preserve"> дубравная и</w:t>
      </w:r>
      <w:r w:rsidRPr="00D007D8">
        <w:rPr>
          <w:rFonts w:ascii="Times New Roman" w:eastAsia="Times New Roman" w:hAnsi="Times New Roman" w:cs="Times New Roman"/>
          <w:color w:val="000000"/>
          <w:sz w:val="28"/>
          <w:szCs w:val="28"/>
          <w:lang w:eastAsia="ru-RU"/>
        </w:rPr>
        <w:t xml:space="preserve"> </w:t>
      </w:r>
      <w:proofErr w:type="spellStart"/>
      <w:r w:rsidRPr="00D007D8">
        <w:rPr>
          <w:rFonts w:ascii="Times New Roman" w:eastAsia="Times New Roman" w:hAnsi="Times New Roman" w:cs="Times New Roman"/>
          <w:color w:val="000000"/>
          <w:sz w:val="28"/>
          <w:szCs w:val="28"/>
          <w:lang w:eastAsia="ru-RU"/>
        </w:rPr>
        <w:t>лютичная</w:t>
      </w:r>
      <w:proofErr w:type="spellEnd"/>
      <w:r w:rsidRPr="00D007D8">
        <w:rPr>
          <w:rFonts w:ascii="Times New Roman" w:eastAsia="Times New Roman" w:hAnsi="Times New Roman" w:cs="Times New Roman"/>
          <w:color w:val="000000"/>
          <w:sz w:val="28"/>
          <w:szCs w:val="28"/>
          <w:lang w:eastAsia="ru-RU"/>
        </w:rPr>
        <w:t xml:space="preserve">, марьянник дубравный </w:t>
      </w:r>
      <w:r w:rsidR="00E1287D" w:rsidRPr="00E1287D">
        <w:rPr>
          <w:rFonts w:ascii="Times New Roman" w:eastAsia="Times New Roman" w:hAnsi="Times New Roman" w:cs="Times New Roman"/>
          <w:color w:val="000000"/>
          <w:sz w:val="28"/>
          <w:szCs w:val="28"/>
          <w:lang w:eastAsia="ru-RU"/>
        </w:rPr>
        <w:t xml:space="preserve">(иван-да-марья), чина лесная и </w:t>
      </w:r>
      <w:proofErr w:type="spellStart"/>
      <w:r w:rsidR="00E1287D" w:rsidRPr="00E1287D">
        <w:rPr>
          <w:rFonts w:ascii="Times New Roman" w:eastAsia="Times New Roman" w:hAnsi="Times New Roman" w:cs="Times New Roman"/>
          <w:color w:val="000000"/>
          <w:sz w:val="28"/>
          <w:szCs w:val="28"/>
          <w:lang w:eastAsia="ru-RU"/>
        </w:rPr>
        <w:t>весеняя</w:t>
      </w:r>
      <w:proofErr w:type="spellEnd"/>
      <w:r w:rsidRPr="00D007D8">
        <w:rPr>
          <w:rFonts w:ascii="Times New Roman" w:eastAsia="Times New Roman" w:hAnsi="Times New Roman" w:cs="Times New Roman"/>
          <w:color w:val="000000"/>
          <w:sz w:val="28"/>
          <w:szCs w:val="28"/>
          <w:lang w:eastAsia="ru-RU"/>
        </w:rPr>
        <w:t>, сныть обыкновенная.</w:t>
      </w:r>
      <w:proofErr w:type="gramEnd"/>
      <w:r w:rsidR="00E1287D" w:rsidRPr="00E1287D">
        <w:rPr>
          <w:rFonts w:ascii="Times New Roman" w:eastAsia="Times New Roman" w:hAnsi="Times New Roman" w:cs="Times New Roman"/>
          <w:color w:val="000000"/>
          <w:sz w:val="28"/>
          <w:szCs w:val="28"/>
          <w:lang w:eastAsia="ru-RU"/>
        </w:rPr>
        <w:t xml:space="preserve"> На отдельных участках </w:t>
      </w:r>
      <w:r w:rsidR="00E1287D" w:rsidRPr="00D007D8">
        <w:rPr>
          <w:rFonts w:ascii="Times New Roman" w:eastAsia="Times New Roman" w:hAnsi="Times New Roman" w:cs="Times New Roman"/>
          <w:color w:val="000000"/>
          <w:sz w:val="28"/>
          <w:szCs w:val="28"/>
          <w:lang w:eastAsia="ru-RU"/>
        </w:rPr>
        <w:t>кустарников и кустарничков</w:t>
      </w:r>
      <w:r w:rsidR="00E1287D" w:rsidRPr="00E1287D">
        <w:rPr>
          <w:rFonts w:ascii="Times New Roman" w:eastAsia="Times New Roman" w:hAnsi="Times New Roman" w:cs="Times New Roman"/>
          <w:color w:val="000000"/>
          <w:sz w:val="28"/>
          <w:szCs w:val="28"/>
          <w:lang w:eastAsia="ru-RU"/>
        </w:rPr>
        <w:t xml:space="preserve"> почти</w:t>
      </w:r>
      <w:r w:rsidR="00E1287D" w:rsidRPr="00D007D8">
        <w:rPr>
          <w:rFonts w:ascii="Times New Roman" w:eastAsia="Times New Roman" w:hAnsi="Times New Roman" w:cs="Times New Roman"/>
          <w:color w:val="000000"/>
          <w:sz w:val="28"/>
          <w:szCs w:val="28"/>
          <w:lang w:eastAsia="ru-RU"/>
        </w:rPr>
        <w:t xml:space="preserve"> нет</w:t>
      </w:r>
      <w:r w:rsidR="00E1287D" w:rsidRPr="00E1287D">
        <w:rPr>
          <w:rFonts w:ascii="Times New Roman" w:eastAsia="Times New Roman" w:hAnsi="Times New Roman" w:cs="Times New Roman"/>
          <w:color w:val="000000"/>
          <w:sz w:val="28"/>
          <w:szCs w:val="28"/>
          <w:lang w:eastAsia="ru-RU"/>
        </w:rPr>
        <w:t>, а преобладает ветреница дубравная, занесенная в красную книгу Нижегородской области</w:t>
      </w:r>
      <w:r w:rsidR="00E1287D" w:rsidRPr="00D5317F">
        <w:rPr>
          <w:rFonts w:ascii="Times New Roman" w:eastAsia="Times New Roman" w:hAnsi="Times New Roman" w:cs="Times New Roman"/>
          <w:sz w:val="28"/>
          <w:szCs w:val="28"/>
          <w:lang w:eastAsia="ru-RU"/>
        </w:rPr>
        <w:t>. (</w:t>
      </w:r>
      <w:r w:rsidR="00D5317F" w:rsidRPr="00D5317F">
        <w:rPr>
          <w:rFonts w:ascii="Times New Roman" w:eastAsia="Times New Roman" w:hAnsi="Times New Roman" w:cs="Times New Roman"/>
          <w:sz w:val="28"/>
          <w:szCs w:val="28"/>
          <w:lang w:eastAsia="ru-RU"/>
        </w:rPr>
        <w:t>Приложение</w:t>
      </w:r>
      <w:r w:rsidR="00AB3DDB">
        <w:rPr>
          <w:rFonts w:ascii="Times New Roman" w:eastAsia="Times New Roman" w:hAnsi="Times New Roman" w:cs="Times New Roman"/>
          <w:sz w:val="28"/>
          <w:szCs w:val="28"/>
          <w:lang w:eastAsia="ru-RU"/>
        </w:rPr>
        <w:t xml:space="preserve"> </w:t>
      </w:r>
      <w:r w:rsidR="00D5317F" w:rsidRPr="00D5317F">
        <w:rPr>
          <w:rFonts w:ascii="Times New Roman" w:eastAsia="Times New Roman" w:hAnsi="Times New Roman" w:cs="Times New Roman"/>
          <w:sz w:val="28"/>
          <w:szCs w:val="28"/>
          <w:lang w:eastAsia="ru-RU"/>
        </w:rPr>
        <w:t>3</w:t>
      </w:r>
      <w:r w:rsidR="00D5317F">
        <w:rPr>
          <w:rFonts w:ascii="Times New Roman" w:eastAsia="Times New Roman" w:hAnsi="Times New Roman" w:cs="Times New Roman"/>
          <w:sz w:val="28"/>
          <w:szCs w:val="28"/>
          <w:lang w:eastAsia="ru-RU"/>
        </w:rPr>
        <w:t>, 4</w:t>
      </w:r>
      <w:r w:rsidR="00E1287D" w:rsidRPr="00D5317F">
        <w:rPr>
          <w:rFonts w:ascii="Times New Roman" w:eastAsia="Times New Roman" w:hAnsi="Times New Roman" w:cs="Times New Roman"/>
          <w:sz w:val="28"/>
          <w:szCs w:val="28"/>
          <w:lang w:eastAsia="ru-RU"/>
        </w:rPr>
        <w:t>)</w:t>
      </w:r>
    </w:p>
    <w:p w:rsidR="00D007D8" w:rsidRDefault="00D007D8" w:rsidP="00A04F15">
      <w:pPr>
        <w:spacing w:after="0" w:line="240" w:lineRule="auto"/>
        <w:ind w:firstLine="708"/>
        <w:jc w:val="both"/>
        <w:rPr>
          <w:rFonts w:ascii="Times New Roman" w:eastAsia="Times New Roman" w:hAnsi="Times New Roman" w:cs="Times New Roman"/>
          <w:color w:val="000000"/>
          <w:sz w:val="28"/>
          <w:szCs w:val="28"/>
          <w:lang w:eastAsia="ru-RU"/>
        </w:rPr>
      </w:pPr>
      <w:r w:rsidRPr="00D007D8">
        <w:rPr>
          <w:rFonts w:ascii="Times New Roman" w:eastAsia="Times New Roman" w:hAnsi="Times New Roman" w:cs="Times New Roman"/>
          <w:color w:val="000000"/>
          <w:sz w:val="28"/>
          <w:szCs w:val="28"/>
          <w:lang w:eastAsia="ru-RU"/>
        </w:rPr>
        <w:t xml:space="preserve">Дубравам типичны растения </w:t>
      </w:r>
      <w:r w:rsidRPr="00AB3DDB">
        <w:rPr>
          <w:rFonts w:ascii="Times New Roman" w:eastAsia="Times New Roman" w:hAnsi="Times New Roman" w:cs="Times New Roman"/>
          <w:sz w:val="28"/>
          <w:szCs w:val="28"/>
          <w:lang w:eastAsia="ru-RU"/>
        </w:rPr>
        <w:t xml:space="preserve">эфемероиды, </w:t>
      </w:r>
      <w:r w:rsidRPr="00D007D8">
        <w:rPr>
          <w:rFonts w:ascii="Times New Roman" w:eastAsia="Times New Roman" w:hAnsi="Times New Roman" w:cs="Times New Roman"/>
          <w:color w:val="000000"/>
          <w:sz w:val="28"/>
          <w:szCs w:val="28"/>
          <w:lang w:eastAsia="ru-RU"/>
        </w:rPr>
        <w:t>во время цветения образуют густой красивый ковер. Эти растения обычно небольшие по размерам, развиваются они очень быстро, сразу же после схода снежного покрова или пробиваются через снег. Через несколько недель происходит созревание плодов и семян, в начале лета, надземная часть желтеет и отмирает.</w:t>
      </w:r>
    </w:p>
    <w:p w:rsidR="00691934" w:rsidRDefault="00691934" w:rsidP="00A04F1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о долговечности дуба или «мореном» дубе (вымоченном в воде), равного по прочности камню, красоте его </w:t>
      </w:r>
      <w:proofErr w:type="gramStart"/>
      <w:r>
        <w:rPr>
          <w:rFonts w:ascii="Times New Roman" w:eastAsia="Times New Roman" w:hAnsi="Times New Roman" w:cs="Times New Roman"/>
          <w:color w:val="000000"/>
          <w:sz w:val="28"/>
          <w:szCs w:val="28"/>
          <w:lang w:eastAsia="ru-RU"/>
        </w:rPr>
        <w:t>древесины</w:t>
      </w:r>
      <w:proofErr w:type="gramEnd"/>
      <w:r>
        <w:rPr>
          <w:rFonts w:ascii="Times New Roman" w:eastAsia="Times New Roman" w:hAnsi="Times New Roman" w:cs="Times New Roman"/>
          <w:color w:val="000000"/>
          <w:sz w:val="28"/>
          <w:szCs w:val="28"/>
          <w:lang w:eastAsia="ru-RU"/>
        </w:rPr>
        <w:t xml:space="preserve"> как строительного материала для мебели </w:t>
      </w:r>
      <w:r w:rsidR="00AB3DDB">
        <w:rPr>
          <w:rFonts w:ascii="Times New Roman" w:eastAsia="Times New Roman" w:hAnsi="Times New Roman" w:cs="Times New Roman"/>
          <w:color w:val="000000"/>
          <w:sz w:val="28"/>
          <w:szCs w:val="28"/>
          <w:lang w:eastAsia="ru-RU"/>
        </w:rPr>
        <w:t>известно,</w:t>
      </w:r>
      <w:r>
        <w:rPr>
          <w:rFonts w:ascii="Times New Roman" w:eastAsia="Times New Roman" w:hAnsi="Times New Roman" w:cs="Times New Roman"/>
          <w:color w:val="000000"/>
          <w:sz w:val="28"/>
          <w:szCs w:val="28"/>
          <w:lang w:eastAsia="ru-RU"/>
        </w:rPr>
        <w:t xml:space="preserve"> многим, то свойствах и применении кленовой древесины знают едва ли…</w:t>
      </w:r>
    </w:p>
    <w:p w:rsidR="00691934" w:rsidRPr="00691934" w:rsidRDefault="000B5B0D" w:rsidP="002702C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б</w:t>
      </w:r>
      <w:r w:rsidR="00691934" w:rsidRPr="00691934">
        <w:rPr>
          <w:rFonts w:ascii="Times New Roman" w:hAnsi="Times New Roman" w:cs="Times New Roman"/>
          <w:sz w:val="28"/>
          <w:szCs w:val="28"/>
        </w:rPr>
        <w:t xml:space="preserve">азаре </w:t>
      </w:r>
      <w:r w:rsidR="00691934" w:rsidRPr="002702C7">
        <w:rPr>
          <w:rFonts w:ascii="Times New Roman" w:hAnsi="Times New Roman" w:cs="Times New Roman"/>
          <w:sz w:val="28"/>
          <w:szCs w:val="28"/>
        </w:rPr>
        <w:t xml:space="preserve">в </w:t>
      </w:r>
      <w:proofErr w:type="spellStart"/>
      <w:r w:rsidR="00691934" w:rsidRPr="002702C7">
        <w:rPr>
          <w:rFonts w:ascii="Times New Roman" w:hAnsi="Times New Roman" w:cs="Times New Roman"/>
          <w:sz w:val="28"/>
          <w:szCs w:val="28"/>
        </w:rPr>
        <w:t>Василево</w:t>
      </w:r>
      <w:proofErr w:type="spellEnd"/>
      <w:r w:rsidR="00691934" w:rsidRPr="002702C7">
        <w:rPr>
          <w:rFonts w:ascii="Times New Roman" w:hAnsi="Times New Roman" w:cs="Times New Roman"/>
          <w:sz w:val="28"/>
          <w:szCs w:val="28"/>
        </w:rPr>
        <w:t xml:space="preserve"> </w:t>
      </w:r>
      <w:r w:rsidR="002702C7" w:rsidRPr="002702C7">
        <w:rPr>
          <w:rFonts w:ascii="Times New Roman" w:hAnsi="Times New Roman" w:cs="Times New Roman"/>
          <w:sz w:val="28"/>
          <w:szCs w:val="28"/>
        </w:rPr>
        <w:t xml:space="preserve">можно было купить </w:t>
      </w:r>
      <w:r w:rsidR="002702C7" w:rsidRPr="00691934">
        <w:rPr>
          <w:rFonts w:ascii="Times New Roman" w:hAnsi="Times New Roman" w:cs="Times New Roman"/>
          <w:sz w:val="28"/>
          <w:szCs w:val="28"/>
        </w:rPr>
        <w:t>двусторонни</w:t>
      </w:r>
      <w:r w:rsidR="002702C7" w:rsidRPr="002702C7">
        <w:rPr>
          <w:rFonts w:ascii="Times New Roman" w:hAnsi="Times New Roman" w:cs="Times New Roman"/>
          <w:sz w:val="28"/>
          <w:szCs w:val="28"/>
        </w:rPr>
        <w:t>й г</w:t>
      </w:r>
      <w:r w:rsidR="002702C7" w:rsidRPr="00691934">
        <w:rPr>
          <w:rFonts w:ascii="Times New Roman" w:hAnsi="Times New Roman" w:cs="Times New Roman"/>
          <w:sz w:val="28"/>
          <w:szCs w:val="28"/>
        </w:rPr>
        <w:t xml:space="preserve">ребешок </w:t>
      </w:r>
      <w:r w:rsidR="002702C7" w:rsidRPr="002702C7">
        <w:rPr>
          <w:rFonts w:ascii="Times New Roman" w:hAnsi="Times New Roman" w:cs="Times New Roman"/>
          <w:sz w:val="28"/>
          <w:szCs w:val="28"/>
        </w:rPr>
        <w:t xml:space="preserve">- </w:t>
      </w:r>
      <w:r w:rsidR="002702C7" w:rsidRPr="00691934">
        <w:rPr>
          <w:rFonts w:ascii="Times New Roman" w:hAnsi="Times New Roman" w:cs="Times New Roman"/>
          <w:sz w:val="28"/>
          <w:szCs w:val="28"/>
        </w:rPr>
        <w:t xml:space="preserve">на одной стороне зубчики покрупней, на другой </w:t>
      </w:r>
      <w:proofErr w:type="gramStart"/>
      <w:r w:rsidR="002702C7" w:rsidRPr="00691934">
        <w:rPr>
          <w:rFonts w:ascii="Times New Roman" w:hAnsi="Times New Roman" w:cs="Times New Roman"/>
          <w:sz w:val="28"/>
          <w:szCs w:val="28"/>
        </w:rPr>
        <w:t>помельче</w:t>
      </w:r>
      <w:proofErr w:type="gramEnd"/>
      <w:r w:rsidR="002702C7" w:rsidRPr="00691934">
        <w:rPr>
          <w:rFonts w:ascii="Times New Roman" w:hAnsi="Times New Roman" w:cs="Times New Roman"/>
          <w:sz w:val="28"/>
          <w:szCs w:val="28"/>
        </w:rPr>
        <w:t xml:space="preserve">, </w:t>
      </w:r>
      <w:r w:rsidR="002702C7">
        <w:rPr>
          <w:rFonts w:ascii="Times New Roman" w:hAnsi="Times New Roman" w:cs="Times New Roman"/>
          <w:sz w:val="28"/>
          <w:szCs w:val="28"/>
        </w:rPr>
        <w:t>а</w:t>
      </w:r>
      <w:r w:rsidR="002702C7" w:rsidRPr="00691934">
        <w:rPr>
          <w:rFonts w:ascii="Times New Roman" w:hAnsi="Times New Roman" w:cs="Times New Roman"/>
          <w:sz w:val="28"/>
          <w:szCs w:val="28"/>
        </w:rPr>
        <w:t xml:space="preserve"> делался </w:t>
      </w:r>
      <w:r w:rsidR="002702C7" w:rsidRPr="002702C7">
        <w:rPr>
          <w:rFonts w:ascii="Times New Roman" w:hAnsi="Times New Roman" w:cs="Times New Roman"/>
          <w:sz w:val="28"/>
          <w:szCs w:val="28"/>
        </w:rPr>
        <w:t>он обязательно</w:t>
      </w:r>
      <w:r w:rsidR="002702C7" w:rsidRPr="00691934">
        <w:rPr>
          <w:rFonts w:ascii="Times New Roman" w:hAnsi="Times New Roman" w:cs="Times New Roman"/>
          <w:sz w:val="28"/>
          <w:szCs w:val="28"/>
        </w:rPr>
        <w:t xml:space="preserve"> из клена, на другой пород</w:t>
      </w:r>
      <w:r>
        <w:rPr>
          <w:rFonts w:ascii="Times New Roman" w:hAnsi="Times New Roman" w:cs="Times New Roman"/>
          <w:sz w:val="28"/>
          <w:szCs w:val="28"/>
        </w:rPr>
        <w:t>е дерева нельзя уже было нарезать</w:t>
      </w:r>
      <w:r w:rsidR="002702C7" w:rsidRPr="00691934">
        <w:rPr>
          <w:rFonts w:ascii="Times New Roman" w:hAnsi="Times New Roman" w:cs="Times New Roman"/>
          <w:sz w:val="28"/>
          <w:szCs w:val="28"/>
        </w:rPr>
        <w:t xml:space="preserve"> такие мелкие, в доли миллиметра, зубья.</w:t>
      </w:r>
      <w:r w:rsidR="002702C7" w:rsidRPr="002702C7">
        <w:rPr>
          <w:rFonts w:ascii="Times New Roman" w:hAnsi="Times New Roman" w:cs="Times New Roman"/>
          <w:sz w:val="28"/>
          <w:szCs w:val="28"/>
        </w:rPr>
        <w:t xml:space="preserve"> Народная поговорка гласила про гребешок</w:t>
      </w:r>
      <w:r w:rsidR="00691934" w:rsidRPr="00691934">
        <w:rPr>
          <w:rFonts w:ascii="Times New Roman" w:hAnsi="Times New Roman" w:cs="Times New Roman"/>
          <w:sz w:val="28"/>
          <w:szCs w:val="28"/>
        </w:rPr>
        <w:t>: «Бе</w:t>
      </w:r>
      <w:r w:rsidR="002702C7" w:rsidRPr="002702C7">
        <w:rPr>
          <w:rFonts w:ascii="Times New Roman" w:hAnsi="Times New Roman" w:cs="Times New Roman"/>
          <w:sz w:val="28"/>
          <w:szCs w:val="28"/>
        </w:rPr>
        <w:t xml:space="preserve">з инструмента и вошь и убьешь», </w:t>
      </w:r>
      <w:r w:rsidR="002702C7">
        <w:rPr>
          <w:rFonts w:ascii="Times New Roman" w:hAnsi="Times New Roman" w:cs="Times New Roman"/>
          <w:sz w:val="28"/>
          <w:szCs w:val="28"/>
        </w:rPr>
        <w:t>д</w:t>
      </w:r>
      <w:r w:rsidR="002702C7" w:rsidRPr="002702C7">
        <w:rPr>
          <w:rFonts w:ascii="Times New Roman" w:hAnsi="Times New Roman" w:cs="Times New Roman"/>
          <w:sz w:val="28"/>
          <w:szCs w:val="28"/>
        </w:rPr>
        <w:t>а</w:t>
      </w:r>
      <w:r w:rsidR="002702C7">
        <w:rPr>
          <w:rFonts w:ascii="Times New Roman" w:hAnsi="Times New Roman" w:cs="Times New Roman"/>
          <w:sz w:val="28"/>
          <w:szCs w:val="28"/>
        </w:rPr>
        <w:t xml:space="preserve"> и</w:t>
      </w:r>
      <w:r w:rsidR="002702C7" w:rsidRPr="002702C7">
        <w:rPr>
          <w:rFonts w:ascii="Times New Roman" w:hAnsi="Times New Roman" w:cs="Times New Roman"/>
          <w:sz w:val="28"/>
          <w:szCs w:val="28"/>
        </w:rPr>
        <w:t xml:space="preserve"> </w:t>
      </w:r>
      <w:r w:rsidR="00691934" w:rsidRPr="00691934">
        <w:rPr>
          <w:rFonts w:ascii="Times New Roman" w:hAnsi="Times New Roman" w:cs="Times New Roman"/>
          <w:sz w:val="28"/>
          <w:szCs w:val="28"/>
        </w:rPr>
        <w:t xml:space="preserve">в военные и послевоенные годы </w:t>
      </w:r>
      <w:r w:rsidR="002702C7" w:rsidRPr="002702C7">
        <w:rPr>
          <w:rFonts w:ascii="Times New Roman" w:hAnsi="Times New Roman" w:cs="Times New Roman"/>
          <w:sz w:val="28"/>
          <w:szCs w:val="28"/>
        </w:rPr>
        <w:t>они были не редкостью</w:t>
      </w:r>
      <w:r w:rsidR="00691934" w:rsidRPr="00691934">
        <w:rPr>
          <w:rFonts w:ascii="Times New Roman" w:hAnsi="Times New Roman" w:cs="Times New Roman"/>
          <w:sz w:val="28"/>
          <w:szCs w:val="28"/>
        </w:rPr>
        <w:t xml:space="preserve">. </w:t>
      </w:r>
    </w:p>
    <w:p w:rsidR="00691934" w:rsidRDefault="00691934" w:rsidP="00A04F15">
      <w:pPr>
        <w:spacing w:after="0" w:line="240" w:lineRule="auto"/>
        <w:ind w:firstLine="708"/>
        <w:jc w:val="both"/>
        <w:rPr>
          <w:rFonts w:ascii="Times New Roman" w:eastAsia="Times New Roman" w:hAnsi="Times New Roman" w:cs="Times New Roman"/>
          <w:color w:val="000000"/>
          <w:sz w:val="28"/>
          <w:szCs w:val="28"/>
          <w:lang w:eastAsia="ru-RU"/>
        </w:rPr>
      </w:pPr>
    </w:p>
    <w:p w:rsidR="00240B66" w:rsidRDefault="00240B66" w:rsidP="00A04F15">
      <w:pPr>
        <w:spacing w:after="0" w:line="240" w:lineRule="auto"/>
        <w:ind w:firstLine="708"/>
        <w:jc w:val="both"/>
        <w:rPr>
          <w:rFonts w:ascii="Times New Roman" w:eastAsia="Times New Roman" w:hAnsi="Times New Roman" w:cs="Times New Roman"/>
          <w:color w:val="000000"/>
          <w:sz w:val="28"/>
          <w:szCs w:val="28"/>
          <w:lang w:eastAsia="ru-RU"/>
        </w:rPr>
      </w:pPr>
      <w:r w:rsidRPr="003A3AD1">
        <w:rPr>
          <w:rFonts w:ascii="Times New Roman" w:eastAsia="Times New Roman" w:hAnsi="Times New Roman" w:cs="Times New Roman"/>
          <w:b/>
          <w:color w:val="000000"/>
          <w:sz w:val="28"/>
          <w:szCs w:val="28"/>
          <w:lang w:eastAsia="ru-RU"/>
        </w:rPr>
        <w:t>Остановка 3</w:t>
      </w:r>
      <w:r>
        <w:rPr>
          <w:rFonts w:ascii="Times New Roman" w:eastAsia="Times New Roman" w:hAnsi="Times New Roman" w:cs="Times New Roman"/>
          <w:color w:val="000000"/>
          <w:sz w:val="28"/>
          <w:szCs w:val="28"/>
          <w:lang w:eastAsia="ru-RU"/>
        </w:rPr>
        <w:t xml:space="preserve"> Культурный ландшафт у музея Чкалова</w:t>
      </w:r>
    </w:p>
    <w:p w:rsidR="00240B66" w:rsidRDefault="003A3AD1" w:rsidP="003A3AD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Территория </w:t>
      </w:r>
      <w:r w:rsidR="00EA09F7">
        <w:rPr>
          <w:rFonts w:ascii="Times New Roman" w:eastAsia="Times New Roman" w:hAnsi="Times New Roman" w:cs="Times New Roman"/>
          <w:color w:val="000000"/>
          <w:sz w:val="28"/>
          <w:szCs w:val="28"/>
          <w:lang w:eastAsia="ru-RU"/>
        </w:rPr>
        <w:t xml:space="preserve">вдоль дороги у </w:t>
      </w:r>
      <w:r>
        <w:rPr>
          <w:rFonts w:ascii="Times New Roman" w:eastAsia="Times New Roman" w:hAnsi="Times New Roman" w:cs="Times New Roman"/>
          <w:color w:val="000000"/>
          <w:sz w:val="28"/>
          <w:szCs w:val="28"/>
          <w:lang w:eastAsia="ru-RU"/>
        </w:rPr>
        <w:t>Музейного комплекса украшена каштанами. У дома мы видим клумбы с розами, раз</w:t>
      </w:r>
      <w:r w:rsidR="00EA09F7">
        <w:rPr>
          <w:rFonts w:ascii="Times New Roman" w:eastAsia="Times New Roman" w:hAnsi="Times New Roman" w:cs="Times New Roman"/>
          <w:color w:val="000000"/>
          <w:sz w:val="28"/>
          <w:szCs w:val="28"/>
          <w:lang w:eastAsia="ru-RU"/>
        </w:rPr>
        <w:t>ными сортами флоксов и однолетниками</w:t>
      </w:r>
      <w:r w:rsidR="000B5B0D">
        <w:rPr>
          <w:rFonts w:ascii="Times New Roman" w:eastAsia="Times New Roman" w:hAnsi="Times New Roman" w:cs="Times New Roman"/>
          <w:color w:val="000000"/>
          <w:sz w:val="28"/>
          <w:szCs w:val="28"/>
          <w:lang w:eastAsia="ru-RU"/>
        </w:rPr>
        <w:t>, состав которых может меняться в разные годы.</w:t>
      </w:r>
    </w:p>
    <w:p w:rsidR="00EA09F7" w:rsidRDefault="00EA09F7" w:rsidP="003A3AD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Многие придомовые территории города </w:t>
      </w:r>
      <w:r w:rsidR="001207C3">
        <w:rPr>
          <w:rFonts w:ascii="Times New Roman" w:eastAsia="Times New Roman" w:hAnsi="Times New Roman" w:cs="Times New Roman"/>
          <w:color w:val="000000"/>
          <w:sz w:val="28"/>
          <w:szCs w:val="28"/>
          <w:lang w:eastAsia="ru-RU"/>
        </w:rPr>
        <w:t xml:space="preserve">тоже </w:t>
      </w:r>
      <w:r>
        <w:rPr>
          <w:rFonts w:ascii="Times New Roman" w:eastAsia="Times New Roman" w:hAnsi="Times New Roman" w:cs="Times New Roman"/>
          <w:color w:val="000000"/>
          <w:sz w:val="28"/>
          <w:szCs w:val="28"/>
          <w:lang w:eastAsia="ru-RU"/>
        </w:rPr>
        <w:t>заб</w:t>
      </w:r>
      <w:r w:rsidR="001207C3">
        <w:rPr>
          <w:rFonts w:ascii="Times New Roman" w:eastAsia="Times New Roman" w:hAnsi="Times New Roman" w:cs="Times New Roman"/>
          <w:color w:val="000000"/>
          <w:sz w:val="28"/>
          <w:szCs w:val="28"/>
          <w:lang w:eastAsia="ru-RU"/>
        </w:rPr>
        <w:t>отливо благоустроены хозяевами и украшены декоративными видами.</w:t>
      </w:r>
    </w:p>
    <w:p w:rsidR="00EA09F7" w:rsidRDefault="00EA09F7" w:rsidP="003A3AD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Но есть в городе постройки, в том числе и исторические, которые еще требуют реставрации. Они</w:t>
      </w:r>
      <w:r w:rsidR="000B5B0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как правило</w:t>
      </w:r>
      <w:r w:rsidR="000B5B0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окружены зарослями молодого американского клена. Этот вид растений был завезен в страну из благих побуждений как </w:t>
      </w:r>
      <w:r w:rsidR="000B5B0D">
        <w:rPr>
          <w:rFonts w:ascii="Times New Roman" w:eastAsia="Times New Roman" w:hAnsi="Times New Roman" w:cs="Times New Roman"/>
          <w:color w:val="000000"/>
          <w:sz w:val="28"/>
          <w:szCs w:val="28"/>
          <w:lang w:eastAsia="ru-RU"/>
        </w:rPr>
        <w:t xml:space="preserve">очень быстро размножающийся вид, </w:t>
      </w:r>
      <w:r>
        <w:rPr>
          <w:rFonts w:ascii="Times New Roman" w:eastAsia="Times New Roman" w:hAnsi="Times New Roman" w:cs="Times New Roman"/>
          <w:color w:val="000000"/>
          <w:sz w:val="28"/>
          <w:szCs w:val="28"/>
          <w:lang w:eastAsia="ru-RU"/>
        </w:rPr>
        <w:t>с целью быстрого озеленения. Но сейчас он считается одним из самых агрессивных захватчиков</w:t>
      </w:r>
      <w:r w:rsidR="000B5B0D">
        <w:rPr>
          <w:rFonts w:ascii="Times New Roman" w:eastAsia="Times New Roman" w:hAnsi="Times New Roman" w:cs="Times New Roman"/>
          <w:color w:val="000000"/>
          <w:sz w:val="28"/>
          <w:szCs w:val="28"/>
          <w:lang w:eastAsia="ru-RU"/>
        </w:rPr>
        <w:t xml:space="preserve"> территорий</w:t>
      </w:r>
      <w:r>
        <w:rPr>
          <w:rFonts w:ascii="Times New Roman" w:eastAsia="Times New Roman" w:hAnsi="Times New Roman" w:cs="Times New Roman"/>
          <w:color w:val="000000"/>
          <w:sz w:val="28"/>
          <w:szCs w:val="28"/>
          <w:lang w:eastAsia="ru-RU"/>
        </w:rPr>
        <w:t>, сорняком с которым очень трудно бороться.</w:t>
      </w:r>
    </w:p>
    <w:p w:rsidR="00EA09F7" w:rsidRDefault="00EA09F7" w:rsidP="003A3AD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t xml:space="preserve">Такие «чужаки» - </w:t>
      </w:r>
      <w:proofErr w:type="spellStart"/>
      <w:r>
        <w:rPr>
          <w:rFonts w:ascii="Times New Roman" w:eastAsia="Times New Roman" w:hAnsi="Times New Roman" w:cs="Times New Roman"/>
          <w:color w:val="000000"/>
          <w:sz w:val="28"/>
          <w:szCs w:val="28"/>
          <w:lang w:eastAsia="ru-RU"/>
        </w:rPr>
        <w:t>интродуцированные</w:t>
      </w:r>
      <w:proofErr w:type="spellEnd"/>
      <w:r>
        <w:rPr>
          <w:rFonts w:ascii="Times New Roman" w:eastAsia="Times New Roman" w:hAnsi="Times New Roman" w:cs="Times New Roman"/>
          <w:color w:val="000000"/>
          <w:sz w:val="28"/>
          <w:szCs w:val="28"/>
          <w:lang w:eastAsia="ru-RU"/>
        </w:rPr>
        <w:t xml:space="preserve"> виды – могут нанести большой вред естественным природным сообществам</w:t>
      </w:r>
      <w:r w:rsidR="001207C3">
        <w:rPr>
          <w:rFonts w:ascii="Times New Roman" w:eastAsia="Times New Roman" w:hAnsi="Times New Roman" w:cs="Times New Roman"/>
          <w:color w:val="000000"/>
          <w:sz w:val="28"/>
          <w:szCs w:val="28"/>
          <w:lang w:eastAsia="ru-RU"/>
        </w:rPr>
        <w:t>.</w:t>
      </w:r>
    </w:p>
    <w:p w:rsidR="003A3AD1" w:rsidRDefault="003A3AD1" w:rsidP="003A3AD1">
      <w:pPr>
        <w:spacing w:after="0" w:line="240" w:lineRule="auto"/>
        <w:jc w:val="both"/>
        <w:rPr>
          <w:rFonts w:ascii="Times New Roman" w:eastAsia="Times New Roman" w:hAnsi="Times New Roman" w:cs="Times New Roman"/>
          <w:color w:val="000000"/>
          <w:sz w:val="28"/>
          <w:szCs w:val="28"/>
          <w:lang w:eastAsia="ru-RU"/>
        </w:rPr>
      </w:pPr>
    </w:p>
    <w:p w:rsidR="00240B66" w:rsidRDefault="00240B66" w:rsidP="00A04F15">
      <w:pPr>
        <w:spacing w:after="0" w:line="240" w:lineRule="auto"/>
        <w:ind w:firstLine="708"/>
        <w:jc w:val="both"/>
        <w:rPr>
          <w:rFonts w:ascii="Times New Roman" w:eastAsia="Times New Roman" w:hAnsi="Times New Roman" w:cs="Times New Roman"/>
          <w:color w:val="000000"/>
          <w:sz w:val="28"/>
          <w:szCs w:val="28"/>
          <w:lang w:eastAsia="ru-RU"/>
        </w:rPr>
      </w:pPr>
      <w:r w:rsidRPr="00240B66">
        <w:rPr>
          <w:rFonts w:ascii="Times New Roman" w:eastAsia="Times New Roman" w:hAnsi="Times New Roman" w:cs="Times New Roman"/>
          <w:b/>
          <w:color w:val="000000"/>
          <w:sz w:val="28"/>
          <w:szCs w:val="28"/>
          <w:lang w:eastAsia="ru-RU"/>
        </w:rPr>
        <w:t>Остановка 4</w:t>
      </w:r>
      <w:r>
        <w:rPr>
          <w:rFonts w:ascii="Times New Roman" w:eastAsia="Times New Roman" w:hAnsi="Times New Roman" w:cs="Times New Roman"/>
          <w:color w:val="000000"/>
          <w:sz w:val="28"/>
          <w:szCs w:val="28"/>
          <w:lang w:eastAsia="ru-RU"/>
        </w:rPr>
        <w:t xml:space="preserve"> Горьковское море</w:t>
      </w:r>
    </w:p>
    <w:p w:rsidR="0069149A" w:rsidRDefault="00240B66" w:rsidP="00240B66">
      <w:pPr>
        <w:spacing w:after="0" w:line="240" w:lineRule="auto"/>
        <w:ind w:firstLine="708"/>
        <w:jc w:val="both"/>
        <w:rPr>
          <w:rFonts w:ascii="Times New Roman" w:eastAsia="Times New Roman" w:hAnsi="Times New Roman" w:cs="Times New Roman"/>
          <w:color w:val="000000"/>
          <w:sz w:val="28"/>
          <w:szCs w:val="28"/>
          <w:lang w:eastAsia="ru-RU"/>
        </w:rPr>
      </w:pPr>
      <w:r w:rsidRPr="00240B66">
        <w:rPr>
          <w:rFonts w:ascii="Times New Roman" w:eastAsia="Times New Roman" w:hAnsi="Times New Roman" w:cs="Times New Roman"/>
          <w:color w:val="000000"/>
          <w:sz w:val="28"/>
          <w:szCs w:val="28"/>
          <w:lang w:eastAsia="ru-RU"/>
        </w:rPr>
        <w:t>В 20</w:t>
      </w:r>
      <w:r w:rsidR="00D82304">
        <w:rPr>
          <w:rFonts w:ascii="Times New Roman" w:eastAsia="Times New Roman" w:hAnsi="Times New Roman" w:cs="Times New Roman"/>
          <w:color w:val="000000"/>
          <w:sz w:val="28"/>
          <w:szCs w:val="28"/>
          <w:lang w:eastAsia="ru-RU"/>
        </w:rPr>
        <w:t>-е годы ХХ века Советская власть разработала</w:t>
      </w:r>
      <w:r w:rsidRPr="00240B66">
        <w:rPr>
          <w:rFonts w:ascii="Times New Roman" w:eastAsia="Times New Roman" w:hAnsi="Times New Roman" w:cs="Times New Roman"/>
          <w:color w:val="000000"/>
          <w:sz w:val="28"/>
          <w:szCs w:val="28"/>
          <w:lang w:eastAsia="ru-RU"/>
        </w:rPr>
        <w:t xml:space="preserve"> план </w:t>
      </w:r>
      <w:r w:rsidR="00D82304">
        <w:rPr>
          <w:rFonts w:ascii="Times New Roman" w:eastAsia="Times New Roman" w:hAnsi="Times New Roman" w:cs="Times New Roman"/>
          <w:color w:val="000000"/>
          <w:sz w:val="28"/>
          <w:szCs w:val="28"/>
          <w:lang w:eastAsia="ru-RU"/>
        </w:rPr>
        <w:t>э</w:t>
      </w:r>
      <w:r w:rsidR="0069149A">
        <w:rPr>
          <w:rFonts w:ascii="Times New Roman" w:eastAsia="Times New Roman" w:hAnsi="Times New Roman" w:cs="Times New Roman"/>
          <w:color w:val="000000"/>
          <w:sz w:val="28"/>
          <w:szCs w:val="28"/>
          <w:lang w:eastAsia="ru-RU"/>
        </w:rPr>
        <w:t>лектрификации страны (</w:t>
      </w:r>
      <w:r w:rsidRPr="00240B66">
        <w:rPr>
          <w:rFonts w:ascii="Times New Roman" w:eastAsia="Times New Roman" w:hAnsi="Times New Roman" w:cs="Times New Roman"/>
          <w:color w:val="000000"/>
          <w:sz w:val="28"/>
          <w:szCs w:val="28"/>
          <w:lang w:eastAsia="ru-RU"/>
        </w:rPr>
        <w:t>ГОЭРЛО</w:t>
      </w:r>
      <w:r w:rsidR="0069149A">
        <w:rPr>
          <w:rFonts w:ascii="Times New Roman" w:eastAsia="Times New Roman" w:hAnsi="Times New Roman" w:cs="Times New Roman"/>
          <w:color w:val="000000"/>
          <w:sz w:val="28"/>
          <w:szCs w:val="28"/>
          <w:lang w:eastAsia="ru-RU"/>
        </w:rPr>
        <w:t>).</w:t>
      </w:r>
      <w:r w:rsidRPr="00240B66">
        <w:rPr>
          <w:rFonts w:ascii="Times New Roman" w:eastAsia="Times New Roman" w:hAnsi="Times New Roman" w:cs="Times New Roman"/>
          <w:color w:val="000000"/>
          <w:sz w:val="28"/>
          <w:szCs w:val="28"/>
          <w:lang w:eastAsia="ru-RU"/>
        </w:rPr>
        <w:t xml:space="preserve"> План предлагал строительство 20 тепловых и 10 гидроэлектростанций. Одна из этого десятка должна была располагаться рядом с Нижним Новгородом (тогда город Горький), и в 1948 году </w:t>
      </w:r>
      <w:r w:rsidR="0069149A" w:rsidRPr="00240B66">
        <w:rPr>
          <w:rFonts w:ascii="Times New Roman" w:eastAsia="Times New Roman" w:hAnsi="Times New Roman" w:cs="Times New Roman"/>
          <w:color w:val="000000"/>
          <w:sz w:val="28"/>
          <w:szCs w:val="28"/>
          <w:lang w:eastAsia="ru-RU"/>
        </w:rPr>
        <w:t xml:space="preserve">рядом с Городцом </w:t>
      </w:r>
      <w:r w:rsidRPr="00240B66">
        <w:rPr>
          <w:rFonts w:ascii="Times New Roman" w:eastAsia="Times New Roman" w:hAnsi="Times New Roman" w:cs="Times New Roman"/>
          <w:color w:val="000000"/>
          <w:sz w:val="28"/>
          <w:szCs w:val="28"/>
          <w:lang w:eastAsia="ru-RU"/>
        </w:rPr>
        <w:t>началось</w:t>
      </w:r>
      <w:r w:rsidR="0069149A">
        <w:rPr>
          <w:rFonts w:ascii="Times New Roman" w:eastAsia="Times New Roman" w:hAnsi="Times New Roman" w:cs="Times New Roman"/>
          <w:color w:val="000000"/>
          <w:sz w:val="28"/>
          <w:szCs w:val="28"/>
          <w:lang w:eastAsia="ru-RU"/>
        </w:rPr>
        <w:t xml:space="preserve"> ее</w:t>
      </w:r>
      <w:r w:rsidRPr="00240B66">
        <w:rPr>
          <w:rFonts w:ascii="Times New Roman" w:eastAsia="Times New Roman" w:hAnsi="Times New Roman" w:cs="Times New Roman"/>
          <w:color w:val="000000"/>
          <w:sz w:val="28"/>
          <w:szCs w:val="28"/>
          <w:lang w:eastAsia="ru-RU"/>
        </w:rPr>
        <w:t xml:space="preserve"> строительство. </w:t>
      </w:r>
    </w:p>
    <w:p w:rsidR="00240B66" w:rsidRPr="00240B66" w:rsidRDefault="00240B66" w:rsidP="0017481D">
      <w:pPr>
        <w:spacing w:after="0" w:line="240" w:lineRule="auto"/>
        <w:ind w:firstLine="708"/>
        <w:jc w:val="both"/>
        <w:rPr>
          <w:rFonts w:ascii="Times New Roman" w:eastAsia="Times New Roman" w:hAnsi="Times New Roman" w:cs="Times New Roman"/>
          <w:color w:val="000000"/>
          <w:sz w:val="28"/>
          <w:szCs w:val="28"/>
          <w:lang w:eastAsia="ru-RU"/>
        </w:rPr>
      </w:pPr>
      <w:r w:rsidRPr="00240B66">
        <w:rPr>
          <w:rFonts w:ascii="Times New Roman" w:eastAsia="Times New Roman" w:hAnsi="Times New Roman" w:cs="Times New Roman"/>
          <w:color w:val="000000"/>
          <w:sz w:val="28"/>
          <w:szCs w:val="28"/>
          <w:lang w:eastAsia="ru-RU"/>
        </w:rPr>
        <w:t xml:space="preserve">Часть старинного села </w:t>
      </w:r>
      <w:proofErr w:type="spellStart"/>
      <w:r w:rsidRPr="00240B66">
        <w:rPr>
          <w:rFonts w:ascii="Times New Roman" w:eastAsia="Times New Roman" w:hAnsi="Times New Roman" w:cs="Times New Roman"/>
          <w:color w:val="000000"/>
          <w:sz w:val="28"/>
          <w:szCs w:val="28"/>
          <w:lang w:eastAsia="ru-RU"/>
        </w:rPr>
        <w:t>Василёво</w:t>
      </w:r>
      <w:proofErr w:type="spellEnd"/>
      <w:r w:rsidRPr="00240B66">
        <w:rPr>
          <w:rFonts w:ascii="Times New Roman" w:eastAsia="Times New Roman" w:hAnsi="Times New Roman" w:cs="Times New Roman"/>
          <w:color w:val="000000"/>
          <w:sz w:val="28"/>
          <w:szCs w:val="28"/>
          <w:lang w:eastAsia="ru-RU"/>
        </w:rPr>
        <w:t>, которое в 1937 году стало Чкаловском, попадало в зону затопления, и в отличие от </w:t>
      </w:r>
      <w:proofErr w:type="spellStart"/>
      <w:r w:rsidRPr="00240B66">
        <w:rPr>
          <w:rFonts w:ascii="Times New Roman" w:eastAsia="Times New Roman" w:hAnsi="Times New Roman" w:cs="Times New Roman"/>
          <w:color w:val="000000"/>
          <w:sz w:val="28"/>
          <w:szCs w:val="28"/>
          <w:lang w:eastAsia="ru-RU"/>
        </w:rPr>
        <w:t>Мологи</w:t>
      </w:r>
      <w:proofErr w:type="spellEnd"/>
      <w:r w:rsidRPr="00240B66">
        <w:rPr>
          <w:rFonts w:ascii="Times New Roman" w:eastAsia="Times New Roman" w:hAnsi="Times New Roman" w:cs="Times New Roman"/>
          <w:color w:val="000000"/>
          <w:sz w:val="28"/>
          <w:szCs w:val="28"/>
          <w:lang w:eastAsia="ru-RU"/>
        </w:rPr>
        <w:t>, было принято решение о переносе</w:t>
      </w:r>
      <w:r w:rsidR="0069149A">
        <w:rPr>
          <w:rFonts w:ascii="Times New Roman" w:eastAsia="Times New Roman" w:hAnsi="Times New Roman" w:cs="Times New Roman"/>
          <w:color w:val="000000"/>
          <w:sz w:val="28"/>
          <w:szCs w:val="28"/>
          <w:lang w:eastAsia="ru-RU"/>
        </w:rPr>
        <w:t xml:space="preserve"> построек.</w:t>
      </w:r>
      <w:r w:rsidRPr="00240B66">
        <w:rPr>
          <w:rFonts w:ascii="Times New Roman" w:eastAsia="Times New Roman" w:hAnsi="Times New Roman" w:cs="Times New Roman"/>
          <w:color w:val="000000"/>
          <w:sz w:val="28"/>
          <w:szCs w:val="28"/>
          <w:lang w:eastAsia="ru-RU"/>
        </w:rPr>
        <w:t xml:space="preserve"> </w:t>
      </w:r>
      <w:r w:rsidR="0069149A">
        <w:rPr>
          <w:rFonts w:ascii="Times New Roman" w:eastAsia="Times New Roman" w:hAnsi="Times New Roman" w:cs="Times New Roman"/>
          <w:color w:val="000000"/>
          <w:sz w:val="28"/>
          <w:szCs w:val="28"/>
          <w:lang w:eastAsia="ru-RU"/>
        </w:rPr>
        <w:t>В</w:t>
      </w:r>
      <w:r w:rsidRPr="00240B66">
        <w:rPr>
          <w:rFonts w:ascii="Times New Roman" w:eastAsia="Times New Roman" w:hAnsi="Times New Roman" w:cs="Times New Roman"/>
          <w:color w:val="000000"/>
          <w:sz w:val="28"/>
          <w:szCs w:val="28"/>
          <w:lang w:eastAsia="ru-RU"/>
        </w:rPr>
        <w:t xml:space="preserve"> 1955 году </w:t>
      </w:r>
      <w:r w:rsidR="0069149A">
        <w:rPr>
          <w:rFonts w:ascii="Times New Roman" w:eastAsia="Times New Roman" w:hAnsi="Times New Roman" w:cs="Times New Roman"/>
          <w:color w:val="000000"/>
          <w:sz w:val="28"/>
          <w:szCs w:val="28"/>
          <w:lang w:eastAsia="ru-RU"/>
        </w:rPr>
        <w:t>Чкаловск</w:t>
      </w:r>
      <w:r w:rsidR="000B5B0D">
        <w:rPr>
          <w:rFonts w:ascii="Times New Roman" w:eastAsia="Times New Roman" w:hAnsi="Times New Roman" w:cs="Times New Roman"/>
          <w:color w:val="000000"/>
          <w:sz w:val="28"/>
          <w:szCs w:val="28"/>
          <w:lang w:eastAsia="ru-RU"/>
        </w:rPr>
        <w:t>,</w:t>
      </w:r>
      <w:r w:rsidR="0069149A">
        <w:rPr>
          <w:rFonts w:ascii="Times New Roman" w:eastAsia="Times New Roman" w:hAnsi="Times New Roman" w:cs="Times New Roman"/>
          <w:color w:val="000000"/>
          <w:sz w:val="28"/>
          <w:szCs w:val="28"/>
          <w:lang w:eastAsia="ru-RU"/>
        </w:rPr>
        <w:t xml:space="preserve"> </w:t>
      </w:r>
      <w:r w:rsidRPr="00240B66">
        <w:rPr>
          <w:rFonts w:ascii="Times New Roman" w:eastAsia="Times New Roman" w:hAnsi="Times New Roman" w:cs="Times New Roman"/>
          <w:color w:val="000000"/>
          <w:sz w:val="28"/>
          <w:szCs w:val="28"/>
          <w:lang w:eastAsia="ru-RU"/>
        </w:rPr>
        <w:t>ста</w:t>
      </w:r>
      <w:r w:rsidR="0069149A">
        <w:rPr>
          <w:rFonts w:ascii="Times New Roman" w:eastAsia="Times New Roman" w:hAnsi="Times New Roman" w:cs="Times New Roman"/>
          <w:color w:val="000000"/>
          <w:sz w:val="28"/>
          <w:szCs w:val="28"/>
          <w:lang w:eastAsia="ru-RU"/>
        </w:rPr>
        <w:t>л городом</w:t>
      </w:r>
      <w:r w:rsidRPr="00240B66">
        <w:rPr>
          <w:rFonts w:ascii="Times New Roman" w:eastAsia="Times New Roman" w:hAnsi="Times New Roman" w:cs="Times New Roman"/>
          <w:color w:val="000000"/>
          <w:sz w:val="28"/>
          <w:szCs w:val="28"/>
          <w:lang w:eastAsia="ru-RU"/>
        </w:rPr>
        <w:t xml:space="preserve">, </w:t>
      </w:r>
      <w:r w:rsidR="0069149A">
        <w:rPr>
          <w:rFonts w:ascii="Times New Roman" w:eastAsia="Times New Roman" w:hAnsi="Times New Roman" w:cs="Times New Roman"/>
          <w:color w:val="000000"/>
          <w:sz w:val="28"/>
          <w:szCs w:val="28"/>
          <w:lang w:eastAsia="ru-RU"/>
        </w:rPr>
        <w:t>а</w:t>
      </w:r>
      <w:r w:rsidRPr="00240B66">
        <w:rPr>
          <w:rFonts w:ascii="Times New Roman" w:eastAsia="Times New Roman" w:hAnsi="Times New Roman" w:cs="Times New Roman"/>
          <w:color w:val="000000"/>
          <w:sz w:val="28"/>
          <w:szCs w:val="28"/>
          <w:lang w:eastAsia="ru-RU"/>
        </w:rPr>
        <w:t xml:space="preserve"> фактически отстраивался заново.</w:t>
      </w:r>
      <w:r w:rsidR="0017481D" w:rsidRPr="0017481D">
        <w:rPr>
          <w:rFonts w:ascii="Times New Roman" w:eastAsia="Times New Roman" w:hAnsi="Times New Roman" w:cs="Times New Roman"/>
          <w:color w:val="000000"/>
          <w:sz w:val="28"/>
          <w:szCs w:val="28"/>
          <w:lang w:eastAsia="ru-RU"/>
        </w:rPr>
        <w:t xml:space="preserve"> </w:t>
      </w:r>
      <w:r w:rsidR="0017481D">
        <w:rPr>
          <w:rFonts w:ascii="Times New Roman" w:eastAsia="Times New Roman" w:hAnsi="Times New Roman" w:cs="Times New Roman"/>
          <w:color w:val="000000"/>
          <w:sz w:val="28"/>
          <w:szCs w:val="28"/>
          <w:lang w:eastAsia="ru-RU"/>
        </w:rPr>
        <w:t xml:space="preserve">При затоплении </w:t>
      </w:r>
      <w:proofErr w:type="gramStart"/>
      <w:r w:rsidR="0017481D">
        <w:rPr>
          <w:rFonts w:ascii="Times New Roman" w:eastAsia="Times New Roman" w:hAnsi="Times New Roman" w:cs="Times New Roman"/>
          <w:color w:val="000000"/>
          <w:sz w:val="28"/>
          <w:szCs w:val="28"/>
          <w:lang w:eastAsia="ru-RU"/>
        </w:rPr>
        <w:t>были случаи отказа переселятся</w:t>
      </w:r>
      <w:proofErr w:type="gramEnd"/>
      <w:r w:rsidR="000B5B0D">
        <w:rPr>
          <w:rFonts w:ascii="Times New Roman" w:eastAsia="Times New Roman" w:hAnsi="Times New Roman" w:cs="Times New Roman"/>
          <w:color w:val="000000"/>
          <w:sz w:val="28"/>
          <w:szCs w:val="28"/>
          <w:lang w:eastAsia="ru-RU"/>
        </w:rPr>
        <w:t>,</w:t>
      </w:r>
      <w:r w:rsidR="0017481D">
        <w:rPr>
          <w:rFonts w:ascii="Times New Roman" w:eastAsia="Times New Roman" w:hAnsi="Times New Roman" w:cs="Times New Roman"/>
          <w:color w:val="000000"/>
          <w:sz w:val="28"/>
          <w:szCs w:val="28"/>
          <w:lang w:eastAsia="ru-RU"/>
        </w:rPr>
        <w:t xml:space="preserve"> и погибали люди.</w:t>
      </w:r>
    </w:p>
    <w:p w:rsidR="000D27C4" w:rsidRDefault="00240B66" w:rsidP="000D27C4">
      <w:pPr>
        <w:spacing w:after="0" w:line="240" w:lineRule="auto"/>
        <w:ind w:firstLine="708"/>
        <w:jc w:val="both"/>
        <w:rPr>
          <w:rFonts w:ascii="Times New Roman" w:eastAsia="Times New Roman" w:hAnsi="Times New Roman" w:cs="Times New Roman"/>
          <w:color w:val="000000"/>
          <w:sz w:val="28"/>
          <w:szCs w:val="28"/>
          <w:lang w:eastAsia="ru-RU"/>
        </w:rPr>
      </w:pPr>
      <w:proofErr w:type="spellStart"/>
      <w:r w:rsidRPr="00240B66">
        <w:rPr>
          <w:rFonts w:ascii="Times New Roman" w:eastAsia="Times New Roman" w:hAnsi="Times New Roman" w:cs="Times New Roman"/>
          <w:color w:val="000000"/>
          <w:sz w:val="28"/>
          <w:szCs w:val="28"/>
          <w:lang w:eastAsia="ru-RU"/>
        </w:rPr>
        <w:t>Василёво</w:t>
      </w:r>
      <w:proofErr w:type="spellEnd"/>
      <w:r w:rsidR="0069149A">
        <w:rPr>
          <w:rFonts w:ascii="Times New Roman" w:eastAsia="Times New Roman" w:hAnsi="Times New Roman" w:cs="Times New Roman"/>
          <w:color w:val="000000"/>
          <w:sz w:val="28"/>
          <w:szCs w:val="28"/>
          <w:lang w:eastAsia="ru-RU"/>
        </w:rPr>
        <w:t xml:space="preserve"> до строительства ГЭС</w:t>
      </w:r>
      <w:r w:rsidRPr="00240B66">
        <w:rPr>
          <w:rFonts w:ascii="Times New Roman" w:eastAsia="Times New Roman" w:hAnsi="Times New Roman" w:cs="Times New Roman"/>
          <w:color w:val="000000"/>
          <w:sz w:val="28"/>
          <w:szCs w:val="28"/>
          <w:lang w:eastAsia="ru-RU"/>
        </w:rPr>
        <w:t xml:space="preserve"> условно делился на два района: Гора и Базар. На Горе жили купцы, помещики. Прос</w:t>
      </w:r>
      <w:r w:rsidR="0069149A">
        <w:rPr>
          <w:rFonts w:ascii="Times New Roman" w:eastAsia="Times New Roman" w:hAnsi="Times New Roman" w:cs="Times New Roman"/>
          <w:color w:val="000000"/>
          <w:sz w:val="28"/>
          <w:szCs w:val="28"/>
          <w:lang w:eastAsia="ru-RU"/>
        </w:rPr>
        <w:t>той люд располагался на Базаре. Э</w:t>
      </w:r>
      <w:r w:rsidRPr="00240B66">
        <w:rPr>
          <w:rFonts w:ascii="Times New Roman" w:eastAsia="Times New Roman" w:hAnsi="Times New Roman" w:cs="Times New Roman"/>
          <w:color w:val="000000"/>
          <w:sz w:val="28"/>
          <w:szCs w:val="28"/>
          <w:lang w:eastAsia="ru-RU"/>
        </w:rPr>
        <w:t xml:space="preserve">тот район и ушёл под воду. </w:t>
      </w:r>
      <w:r w:rsidR="000D27C4">
        <w:rPr>
          <w:rFonts w:ascii="Times New Roman" w:eastAsia="Times New Roman" w:hAnsi="Times New Roman" w:cs="Times New Roman"/>
          <w:color w:val="000000"/>
          <w:sz w:val="28"/>
          <w:szCs w:val="28"/>
          <w:lang w:eastAsia="ru-RU"/>
        </w:rPr>
        <w:t>В затонувшей части</w:t>
      </w:r>
      <w:r w:rsidR="001F4133" w:rsidRPr="001F4133">
        <w:rPr>
          <w:rFonts w:ascii="Times New Roman" w:eastAsia="Times New Roman" w:hAnsi="Times New Roman" w:cs="Times New Roman"/>
          <w:color w:val="000000"/>
          <w:sz w:val="28"/>
          <w:szCs w:val="28"/>
          <w:lang w:eastAsia="ru-RU"/>
        </w:rPr>
        <w:t xml:space="preserve"> находилась пристань, церковь Возне</w:t>
      </w:r>
      <w:r w:rsidR="001F4133">
        <w:rPr>
          <w:rFonts w:ascii="Times New Roman" w:eastAsia="Times New Roman" w:hAnsi="Times New Roman" w:cs="Times New Roman"/>
          <w:color w:val="000000"/>
          <w:sz w:val="28"/>
          <w:szCs w:val="28"/>
          <w:lang w:eastAsia="ru-RU"/>
        </w:rPr>
        <w:t xml:space="preserve">сения Господня и </w:t>
      </w:r>
      <w:proofErr w:type="spellStart"/>
      <w:r w:rsidR="001F4133">
        <w:rPr>
          <w:rFonts w:ascii="Times New Roman" w:eastAsia="Times New Roman" w:hAnsi="Times New Roman" w:cs="Times New Roman"/>
          <w:color w:val="000000"/>
          <w:sz w:val="28"/>
          <w:szCs w:val="28"/>
          <w:lang w:eastAsia="ru-RU"/>
        </w:rPr>
        <w:t>Анастасиевская</w:t>
      </w:r>
      <w:proofErr w:type="spellEnd"/>
      <w:r w:rsidR="001F4133" w:rsidRPr="001F4133">
        <w:rPr>
          <w:rFonts w:ascii="Times New Roman" w:eastAsia="Times New Roman" w:hAnsi="Times New Roman" w:cs="Times New Roman"/>
          <w:color w:val="000000"/>
          <w:sz w:val="28"/>
          <w:szCs w:val="28"/>
          <w:lang w:eastAsia="ru-RU"/>
        </w:rPr>
        <w:t xml:space="preserve">, ближе к Покровской горе были кладбища. </w:t>
      </w:r>
      <w:r w:rsidR="00854A87">
        <w:rPr>
          <w:rFonts w:ascii="Times New Roman" w:eastAsia="Times New Roman" w:hAnsi="Times New Roman" w:cs="Times New Roman"/>
          <w:color w:val="000000"/>
          <w:sz w:val="28"/>
          <w:szCs w:val="28"/>
          <w:lang w:eastAsia="ru-RU"/>
        </w:rPr>
        <w:t>(Приложение 5, 6</w:t>
      </w:r>
      <w:r w:rsidR="00D5317F">
        <w:rPr>
          <w:rFonts w:ascii="Times New Roman" w:eastAsia="Times New Roman" w:hAnsi="Times New Roman" w:cs="Times New Roman"/>
          <w:color w:val="000000"/>
          <w:sz w:val="28"/>
          <w:szCs w:val="28"/>
          <w:lang w:eastAsia="ru-RU"/>
        </w:rPr>
        <w:t>)</w:t>
      </w:r>
    </w:p>
    <w:p w:rsidR="001F4133" w:rsidRPr="001F4133" w:rsidRDefault="000D27C4" w:rsidP="000D27C4">
      <w:pPr>
        <w:spacing w:after="0" w:line="240" w:lineRule="auto"/>
        <w:ind w:firstLine="708"/>
        <w:jc w:val="both"/>
        <w:rPr>
          <w:rFonts w:ascii="Times New Roman" w:eastAsia="Times New Roman" w:hAnsi="Times New Roman" w:cs="Times New Roman"/>
          <w:color w:val="000000"/>
          <w:sz w:val="28"/>
          <w:szCs w:val="28"/>
          <w:lang w:eastAsia="ru-RU"/>
        </w:rPr>
      </w:pPr>
      <w:r w:rsidRPr="00240B66">
        <w:rPr>
          <w:rFonts w:ascii="Times New Roman" w:eastAsia="Times New Roman" w:hAnsi="Times New Roman" w:cs="Times New Roman"/>
          <w:color w:val="000000"/>
          <w:sz w:val="28"/>
          <w:szCs w:val="28"/>
          <w:lang w:eastAsia="ru-RU"/>
        </w:rPr>
        <w:t>Перепад воды Горьковской (Нижегор</w:t>
      </w:r>
      <w:r>
        <w:rPr>
          <w:rFonts w:ascii="Times New Roman" w:eastAsia="Times New Roman" w:hAnsi="Times New Roman" w:cs="Times New Roman"/>
          <w:color w:val="000000"/>
          <w:sz w:val="28"/>
          <w:szCs w:val="28"/>
          <w:lang w:eastAsia="ru-RU"/>
        </w:rPr>
        <w:t xml:space="preserve">одской) ГЭС составил 17 метров. </w:t>
      </w:r>
      <w:r w:rsidR="001F4133" w:rsidRPr="001F4133">
        <w:rPr>
          <w:rFonts w:ascii="Times New Roman" w:eastAsia="Times New Roman" w:hAnsi="Times New Roman" w:cs="Times New Roman"/>
          <w:color w:val="000000"/>
          <w:sz w:val="28"/>
          <w:szCs w:val="28"/>
          <w:lang w:eastAsia="ru-RU"/>
        </w:rPr>
        <w:t xml:space="preserve">После затопления Волга увеличилась в своих размерах и стала целым Горьковским морем, лишняя вода стала уходить в реки, которые впадали в </w:t>
      </w:r>
      <w:r>
        <w:rPr>
          <w:rFonts w:ascii="Times New Roman" w:eastAsia="Times New Roman" w:hAnsi="Times New Roman" w:cs="Times New Roman"/>
          <w:color w:val="000000"/>
          <w:sz w:val="28"/>
          <w:szCs w:val="28"/>
          <w:lang w:eastAsia="ru-RU"/>
        </w:rPr>
        <w:t>нее</w:t>
      </w:r>
      <w:r w:rsidR="001F4133" w:rsidRPr="001F4133">
        <w:rPr>
          <w:rFonts w:ascii="Times New Roman" w:eastAsia="Times New Roman" w:hAnsi="Times New Roman" w:cs="Times New Roman"/>
          <w:color w:val="000000"/>
          <w:sz w:val="28"/>
          <w:szCs w:val="28"/>
          <w:lang w:eastAsia="ru-RU"/>
        </w:rPr>
        <w:t>. Поэ</w:t>
      </w:r>
      <w:r>
        <w:rPr>
          <w:rFonts w:ascii="Times New Roman" w:eastAsia="Times New Roman" w:hAnsi="Times New Roman" w:cs="Times New Roman"/>
          <w:color w:val="000000"/>
          <w:sz w:val="28"/>
          <w:szCs w:val="28"/>
          <w:lang w:eastAsia="ru-RU"/>
        </w:rPr>
        <w:t>тому реки</w:t>
      </w:r>
      <w:r w:rsidR="001F4133" w:rsidRPr="001F4133">
        <w:rPr>
          <w:rFonts w:ascii="Times New Roman" w:eastAsia="Times New Roman" w:hAnsi="Times New Roman" w:cs="Times New Roman"/>
          <w:color w:val="000000"/>
          <w:sz w:val="28"/>
          <w:szCs w:val="28"/>
          <w:lang w:eastAsia="ru-RU"/>
        </w:rPr>
        <w:t xml:space="preserve"> </w:t>
      </w:r>
      <w:proofErr w:type="spellStart"/>
      <w:r w:rsidR="001F4133" w:rsidRPr="001F4133">
        <w:rPr>
          <w:rFonts w:ascii="Times New Roman" w:eastAsia="Times New Roman" w:hAnsi="Times New Roman" w:cs="Times New Roman"/>
          <w:color w:val="000000"/>
          <w:sz w:val="28"/>
          <w:szCs w:val="28"/>
          <w:lang w:eastAsia="ru-RU"/>
        </w:rPr>
        <w:t>Санахта</w:t>
      </w:r>
      <w:proofErr w:type="spellEnd"/>
      <w:r w:rsidR="001F4133" w:rsidRPr="001F4133">
        <w:rPr>
          <w:rFonts w:ascii="Times New Roman" w:eastAsia="Times New Roman" w:hAnsi="Times New Roman" w:cs="Times New Roman"/>
          <w:color w:val="000000"/>
          <w:sz w:val="28"/>
          <w:szCs w:val="28"/>
          <w:lang w:eastAsia="ru-RU"/>
        </w:rPr>
        <w:t xml:space="preserve">, </w:t>
      </w:r>
      <w:proofErr w:type="spellStart"/>
      <w:r w:rsidR="001F4133" w:rsidRPr="001F4133">
        <w:rPr>
          <w:rFonts w:ascii="Times New Roman" w:eastAsia="Times New Roman" w:hAnsi="Times New Roman" w:cs="Times New Roman"/>
          <w:color w:val="000000"/>
          <w:sz w:val="28"/>
          <w:szCs w:val="28"/>
          <w:lang w:eastAsia="ru-RU"/>
        </w:rPr>
        <w:t>Троца</w:t>
      </w:r>
      <w:proofErr w:type="spellEnd"/>
      <w:r w:rsidR="001F4133" w:rsidRPr="001F4133">
        <w:rPr>
          <w:rFonts w:ascii="Times New Roman" w:eastAsia="Times New Roman" w:hAnsi="Times New Roman" w:cs="Times New Roman"/>
          <w:color w:val="000000"/>
          <w:sz w:val="28"/>
          <w:szCs w:val="28"/>
          <w:lang w:eastAsia="ru-RU"/>
        </w:rPr>
        <w:t xml:space="preserve">, Юг увеличились в своих размерах </w:t>
      </w:r>
      <w:r w:rsidR="00854A87">
        <w:rPr>
          <w:rFonts w:ascii="Times New Roman" w:eastAsia="Times New Roman" w:hAnsi="Times New Roman" w:cs="Times New Roman"/>
          <w:color w:val="000000"/>
          <w:sz w:val="28"/>
          <w:szCs w:val="28"/>
          <w:lang w:eastAsia="ru-RU"/>
        </w:rPr>
        <w:t>-</w:t>
      </w:r>
      <w:r w:rsidR="001F4133" w:rsidRPr="001F4133">
        <w:rPr>
          <w:rFonts w:ascii="Times New Roman" w:eastAsia="Times New Roman" w:hAnsi="Times New Roman" w:cs="Times New Roman"/>
          <w:color w:val="000000"/>
          <w:sz w:val="28"/>
          <w:szCs w:val="28"/>
          <w:lang w:eastAsia="ru-RU"/>
        </w:rPr>
        <w:t xml:space="preserve"> уровень воды и ширина рек</w:t>
      </w:r>
      <w:r w:rsidR="00854A87">
        <w:rPr>
          <w:rFonts w:ascii="Times New Roman" w:eastAsia="Times New Roman" w:hAnsi="Times New Roman" w:cs="Times New Roman"/>
          <w:color w:val="000000"/>
          <w:sz w:val="28"/>
          <w:szCs w:val="28"/>
          <w:lang w:eastAsia="ru-RU"/>
        </w:rPr>
        <w:t xml:space="preserve"> (Приложение 7</w:t>
      </w:r>
      <w:r w:rsidR="001F4133" w:rsidRPr="001F4133">
        <w:rPr>
          <w:rFonts w:ascii="Times New Roman" w:eastAsia="Times New Roman" w:hAnsi="Times New Roman" w:cs="Times New Roman"/>
          <w:color w:val="000000"/>
          <w:sz w:val="28"/>
          <w:szCs w:val="28"/>
          <w:lang w:eastAsia="ru-RU"/>
        </w:rPr>
        <w:t xml:space="preserve">). </w:t>
      </w:r>
    </w:p>
    <w:p w:rsidR="001F4133" w:rsidRPr="00240B66" w:rsidRDefault="00A2741E" w:rsidP="00240B6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Хорошо это или плохо?</w:t>
      </w:r>
    </w:p>
    <w:p w:rsidR="00240B66" w:rsidRDefault="00857213" w:rsidP="00A04F1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Берега в основном обрывисты, подмываются водой, с берега могут падать деревья. Пляжная часть узкая, а заход в воду на глубину 100-150 метров.</w:t>
      </w:r>
    </w:p>
    <w:p w:rsidR="00857213" w:rsidRDefault="00857213" w:rsidP="00A04F1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Изменился климат – увеличились влажность и среднегодовая температура.</w:t>
      </w:r>
      <w:r w:rsidR="00FF2CAF">
        <w:rPr>
          <w:rFonts w:ascii="Times New Roman" w:eastAsia="Times New Roman" w:hAnsi="Times New Roman" w:cs="Times New Roman"/>
          <w:color w:val="000000"/>
          <w:sz w:val="28"/>
          <w:szCs w:val="28"/>
          <w:lang w:eastAsia="ru-RU"/>
        </w:rPr>
        <w:t xml:space="preserve"> Наблюдается «цветение воды» и заморы рыб из-за избыточного развития сине</w:t>
      </w:r>
      <w:r w:rsidR="00940945">
        <w:rPr>
          <w:rFonts w:ascii="Times New Roman" w:eastAsia="Times New Roman" w:hAnsi="Times New Roman" w:cs="Times New Roman"/>
          <w:color w:val="000000"/>
          <w:sz w:val="28"/>
          <w:szCs w:val="28"/>
          <w:lang w:eastAsia="ru-RU"/>
        </w:rPr>
        <w:t>-</w:t>
      </w:r>
      <w:r w:rsidR="00FF2CAF">
        <w:rPr>
          <w:rFonts w:ascii="Times New Roman" w:eastAsia="Times New Roman" w:hAnsi="Times New Roman" w:cs="Times New Roman"/>
          <w:color w:val="000000"/>
          <w:sz w:val="28"/>
          <w:szCs w:val="28"/>
          <w:lang w:eastAsia="ru-RU"/>
        </w:rPr>
        <w:t>зеленых водорослей.</w:t>
      </w:r>
    </w:p>
    <w:p w:rsidR="00857213" w:rsidRDefault="00857213" w:rsidP="00A04F1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Видовой состав рыб тоже изменился. Проходные рыбы не могут нормально нерестится, поэтому значительно уменьшилось количество </w:t>
      </w:r>
      <w:proofErr w:type="gramStart"/>
      <w:r>
        <w:rPr>
          <w:rFonts w:ascii="Times New Roman" w:eastAsia="Times New Roman" w:hAnsi="Times New Roman" w:cs="Times New Roman"/>
          <w:color w:val="000000"/>
          <w:sz w:val="28"/>
          <w:szCs w:val="28"/>
          <w:lang w:eastAsia="ru-RU"/>
        </w:rPr>
        <w:t>осетровых</w:t>
      </w:r>
      <w:proofErr w:type="gramEnd"/>
      <w:r>
        <w:rPr>
          <w:rFonts w:ascii="Times New Roman" w:eastAsia="Times New Roman" w:hAnsi="Times New Roman" w:cs="Times New Roman"/>
          <w:color w:val="000000"/>
          <w:sz w:val="28"/>
          <w:szCs w:val="28"/>
          <w:lang w:eastAsia="ru-RU"/>
        </w:rPr>
        <w:t xml:space="preserve">. </w:t>
      </w:r>
      <w:r w:rsidR="00FF2CAF">
        <w:rPr>
          <w:rFonts w:ascii="Times New Roman" w:eastAsia="Times New Roman" w:hAnsi="Times New Roman" w:cs="Times New Roman"/>
          <w:color w:val="000000"/>
          <w:sz w:val="28"/>
          <w:szCs w:val="28"/>
          <w:lang w:eastAsia="ru-RU"/>
        </w:rPr>
        <w:t xml:space="preserve">Стали исчезать речная минога, </w:t>
      </w:r>
      <w:r w:rsidR="00FF2CAF" w:rsidRPr="00FF2CAF">
        <w:rPr>
          <w:rFonts w:ascii="Times New Roman" w:eastAsia="Times New Roman" w:hAnsi="Times New Roman" w:cs="Times New Roman"/>
          <w:color w:val="000000"/>
          <w:sz w:val="28"/>
          <w:szCs w:val="28"/>
          <w:lang w:eastAsia="ru-RU"/>
        </w:rPr>
        <w:t>голавль</w:t>
      </w:r>
      <w:r w:rsidR="00FF2CAF">
        <w:rPr>
          <w:rFonts w:ascii="Times New Roman" w:eastAsia="Times New Roman" w:hAnsi="Times New Roman" w:cs="Times New Roman"/>
          <w:color w:val="000000"/>
          <w:sz w:val="28"/>
          <w:szCs w:val="28"/>
          <w:lang w:eastAsia="ru-RU"/>
        </w:rPr>
        <w:t>, подуст. Много рыб заражены паразитами.</w:t>
      </w:r>
    </w:p>
    <w:p w:rsidR="00FF2CAF" w:rsidRDefault="00FF2CAF" w:rsidP="00A04F1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Затоплены плодородные почвы и пастбища.</w:t>
      </w:r>
    </w:p>
    <w:p w:rsidR="00FF2CAF" w:rsidRDefault="00FF2CAF" w:rsidP="00A04F1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Идет заболачивание берегов.</w:t>
      </w:r>
    </w:p>
    <w:p w:rsidR="00FF2CAF" w:rsidRDefault="0017481D" w:rsidP="00A04F1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Наблюдаются проблемы для </w:t>
      </w:r>
      <w:r w:rsidR="00940945">
        <w:rPr>
          <w:rFonts w:ascii="Times New Roman" w:eastAsia="Times New Roman" w:hAnsi="Times New Roman" w:cs="Times New Roman"/>
          <w:color w:val="000000"/>
          <w:sz w:val="28"/>
          <w:szCs w:val="28"/>
          <w:lang w:eastAsia="ru-RU"/>
        </w:rPr>
        <w:t>судоходства маломерных судов из-</w:t>
      </w:r>
      <w:r>
        <w:rPr>
          <w:rFonts w:ascii="Times New Roman" w:eastAsia="Times New Roman" w:hAnsi="Times New Roman" w:cs="Times New Roman"/>
          <w:color w:val="000000"/>
          <w:sz w:val="28"/>
          <w:szCs w:val="28"/>
          <w:lang w:eastAsia="ru-RU"/>
        </w:rPr>
        <w:t>за «большой волны»</w:t>
      </w:r>
      <w:r w:rsidR="00FF2CAF">
        <w:rPr>
          <w:rFonts w:ascii="Times New Roman" w:eastAsia="Times New Roman" w:hAnsi="Times New Roman" w:cs="Times New Roman"/>
          <w:color w:val="000000"/>
          <w:sz w:val="28"/>
          <w:szCs w:val="28"/>
          <w:lang w:eastAsia="ru-RU"/>
        </w:rPr>
        <w:t>.</w:t>
      </w:r>
    </w:p>
    <w:p w:rsidR="00240B66" w:rsidRDefault="00240B66" w:rsidP="0017481D">
      <w:pPr>
        <w:spacing w:after="0" w:line="240" w:lineRule="auto"/>
        <w:jc w:val="both"/>
        <w:rPr>
          <w:rFonts w:ascii="Times New Roman" w:eastAsia="Times New Roman" w:hAnsi="Times New Roman" w:cs="Times New Roman"/>
          <w:color w:val="000000"/>
          <w:sz w:val="28"/>
          <w:szCs w:val="28"/>
          <w:lang w:eastAsia="ru-RU"/>
        </w:rPr>
      </w:pPr>
    </w:p>
    <w:p w:rsidR="00136123" w:rsidRDefault="00240B66" w:rsidP="00A616C6">
      <w:pPr>
        <w:spacing w:after="0" w:line="240" w:lineRule="auto"/>
        <w:ind w:firstLine="708"/>
        <w:jc w:val="both"/>
        <w:rPr>
          <w:rFonts w:ascii="Times New Roman" w:eastAsia="Times New Roman" w:hAnsi="Times New Roman" w:cs="Times New Roman"/>
          <w:color w:val="000000"/>
          <w:sz w:val="28"/>
          <w:szCs w:val="28"/>
          <w:lang w:eastAsia="ru-RU"/>
        </w:rPr>
      </w:pPr>
      <w:r w:rsidRPr="00136123">
        <w:rPr>
          <w:rFonts w:ascii="Times New Roman" w:eastAsia="Times New Roman" w:hAnsi="Times New Roman" w:cs="Times New Roman"/>
          <w:b/>
          <w:color w:val="000000"/>
          <w:sz w:val="28"/>
          <w:szCs w:val="28"/>
          <w:lang w:eastAsia="ru-RU"/>
        </w:rPr>
        <w:t>Остановка 5</w:t>
      </w:r>
      <w:r>
        <w:rPr>
          <w:rFonts w:ascii="Times New Roman" w:eastAsia="Times New Roman" w:hAnsi="Times New Roman" w:cs="Times New Roman"/>
          <w:color w:val="000000"/>
          <w:sz w:val="28"/>
          <w:szCs w:val="28"/>
          <w:lang w:eastAsia="ru-RU"/>
        </w:rPr>
        <w:t xml:space="preserve"> </w:t>
      </w:r>
      <w:r w:rsidR="00136123">
        <w:rPr>
          <w:rFonts w:ascii="Times New Roman" w:eastAsia="Times New Roman" w:hAnsi="Times New Roman" w:cs="Times New Roman"/>
          <w:color w:val="000000"/>
          <w:sz w:val="28"/>
          <w:szCs w:val="28"/>
          <w:lang w:eastAsia="ru-RU"/>
        </w:rPr>
        <w:t>Воскресенская гора и часовня</w:t>
      </w:r>
    </w:p>
    <w:p w:rsidR="006D6BDF" w:rsidRPr="00C96ED5" w:rsidRDefault="006D6BDF" w:rsidP="00C96ED5">
      <w:pPr>
        <w:spacing w:after="0" w:line="240" w:lineRule="auto"/>
        <w:ind w:firstLine="708"/>
        <w:jc w:val="both"/>
        <w:rPr>
          <w:rFonts w:ascii="Times New Roman" w:eastAsia="Times New Roman" w:hAnsi="Times New Roman" w:cs="Times New Roman"/>
          <w:sz w:val="28"/>
          <w:szCs w:val="28"/>
          <w:lang w:eastAsia="ru-RU"/>
        </w:rPr>
      </w:pPr>
      <w:r w:rsidRPr="00C96ED5">
        <w:rPr>
          <w:rFonts w:ascii="Times New Roman" w:eastAsia="Times New Roman" w:hAnsi="Times New Roman" w:cs="Times New Roman"/>
          <w:sz w:val="28"/>
          <w:szCs w:val="28"/>
          <w:lang w:eastAsia="ru-RU"/>
        </w:rPr>
        <w:t>Березовая аллея здесь посажена</w:t>
      </w:r>
      <w:r w:rsidR="000B5B0D">
        <w:rPr>
          <w:rFonts w:ascii="Times New Roman" w:eastAsia="Times New Roman" w:hAnsi="Times New Roman" w:cs="Times New Roman"/>
          <w:sz w:val="28"/>
          <w:szCs w:val="28"/>
          <w:lang w:eastAsia="ru-RU"/>
        </w:rPr>
        <w:t>я</w:t>
      </w:r>
      <w:r w:rsidRPr="00C96ED5">
        <w:rPr>
          <w:rFonts w:ascii="Times New Roman" w:eastAsia="Times New Roman" w:hAnsi="Times New Roman" w:cs="Times New Roman"/>
          <w:sz w:val="28"/>
          <w:szCs w:val="28"/>
          <w:lang w:eastAsia="ru-RU"/>
        </w:rPr>
        <w:t xml:space="preserve">. Многие считают березу символом России. Для нас это дерево действительно значит очень много. </w:t>
      </w:r>
    </w:p>
    <w:p w:rsidR="006D6BDF" w:rsidRPr="00C96ED5" w:rsidRDefault="006D6BDF" w:rsidP="00C96ED5">
      <w:pPr>
        <w:spacing w:after="0" w:line="240" w:lineRule="auto"/>
        <w:ind w:firstLine="708"/>
        <w:jc w:val="both"/>
        <w:rPr>
          <w:rFonts w:ascii="Times New Roman" w:eastAsia="Times New Roman" w:hAnsi="Times New Roman" w:cs="Times New Roman"/>
          <w:sz w:val="28"/>
          <w:szCs w:val="28"/>
          <w:lang w:eastAsia="ru-RU"/>
        </w:rPr>
      </w:pPr>
      <w:r w:rsidRPr="00C96ED5">
        <w:rPr>
          <w:rFonts w:ascii="Times New Roman" w:eastAsia="Times New Roman" w:hAnsi="Times New Roman" w:cs="Times New Roman"/>
          <w:sz w:val="28"/>
          <w:szCs w:val="28"/>
          <w:lang w:eastAsia="ru-RU"/>
        </w:rPr>
        <w:lastRenderedPageBreak/>
        <w:t>Что нам дает береза? (сок, веники для бани, дрова, уголь</w:t>
      </w:r>
      <w:r w:rsidR="00C96ED5" w:rsidRPr="00C96ED5">
        <w:rPr>
          <w:rFonts w:ascii="Times New Roman" w:eastAsia="Times New Roman" w:hAnsi="Times New Roman" w:cs="Times New Roman"/>
          <w:sz w:val="28"/>
          <w:szCs w:val="28"/>
          <w:lang w:eastAsia="ru-RU"/>
        </w:rPr>
        <w:t xml:space="preserve">, </w:t>
      </w:r>
      <w:r w:rsidRPr="00C96ED5">
        <w:rPr>
          <w:rFonts w:ascii="Times New Roman" w:eastAsia="Times New Roman" w:hAnsi="Times New Roman" w:cs="Times New Roman"/>
          <w:sz w:val="28"/>
          <w:szCs w:val="28"/>
          <w:lang w:eastAsia="ru-RU"/>
        </w:rPr>
        <w:t>из коры изготавливали берестяную посуду, короба для сбора ягод</w:t>
      </w:r>
      <w:r w:rsidR="00C96ED5" w:rsidRPr="00C96ED5">
        <w:rPr>
          <w:rFonts w:ascii="Times New Roman" w:eastAsia="Times New Roman" w:hAnsi="Times New Roman" w:cs="Times New Roman"/>
          <w:sz w:val="28"/>
          <w:szCs w:val="28"/>
          <w:lang w:eastAsia="ru-RU"/>
        </w:rPr>
        <w:t>, грибов, туеса для меда и др., а так же изготавливали</w:t>
      </w:r>
      <w:r w:rsidRPr="00C96ED5">
        <w:rPr>
          <w:rFonts w:ascii="Times New Roman" w:eastAsia="Times New Roman" w:hAnsi="Times New Roman" w:cs="Times New Roman"/>
          <w:sz w:val="28"/>
          <w:szCs w:val="28"/>
          <w:lang w:eastAsia="ru-RU"/>
        </w:rPr>
        <w:t xml:space="preserve"> деготь для лечения кожных заболеваний и растираний</w:t>
      </w:r>
      <w:r w:rsidR="00C96ED5" w:rsidRPr="00C96ED5">
        <w:rPr>
          <w:rFonts w:ascii="Times New Roman" w:eastAsia="Times New Roman" w:hAnsi="Times New Roman" w:cs="Times New Roman"/>
          <w:sz w:val="28"/>
          <w:szCs w:val="28"/>
          <w:lang w:eastAsia="ru-RU"/>
        </w:rPr>
        <w:t>, обрабатывали матери</w:t>
      </w:r>
      <w:r w:rsidR="00940945">
        <w:rPr>
          <w:rFonts w:ascii="Times New Roman" w:eastAsia="Times New Roman" w:hAnsi="Times New Roman" w:cs="Times New Roman"/>
          <w:sz w:val="28"/>
          <w:szCs w:val="28"/>
          <w:lang w:eastAsia="ru-RU"/>
        </w:rPr>
        <w:t>а</w:t>
      </w:r>
      <w:r w:rsidR="00C96ED5" w:rsidRPr="00C96ED5">
        <w:rPr>
          <w:rFonts w:ascii="Times New Roman" w:eastAsia="Times New Roman" w:hAnsi="Times New Roman" w:cs="Times New Roman"/>
          <w:sz w:val="28"/>
          <w:szCs w:val="28"/>
          <w:lang w:eastAsia="ru-RU"/>
        </w:rPr>
        <w:t>лы против гниения кожи). Б</w:t>
      </w:r>
      <w:r w:rsidRPr="00C96ED5">
        <w:rPr>
          <w:rFonts w:ascii="Times New Roman" w:eastAsia="Times New Roman" w:hAnsi="Times New Roman" w:cs="Times New Roman"/>
          <w:sz w:val="28"/>
          <w:szCs w:val="28"/>
          <w:lang w:eastAsia="ru-RU"/>
        </w:rPr>
        <w:t>ерезовым прутиком наказывал - больно пороли и называли «этот воспитательный процесс» получение «березовой каши».</w:t>
      </w:r>
    </w:p>
    <w:p w:rsidR="006D6BDF" w:rsidRPr="00C96ED5" w:rsidRDefault="00C96ED5" w:rsidP="00C96ED5">
      <w:pPr>
        <w:spacing w:after="0" w:line="240" w:lineRule="auto"/>
        <w:ind w:firstLine="708"/>
        <w:jc w:val="both"/>
        <w:rPr>
          <w:rFonts w:ascii="Times New Roman" w:eastAsia="Times New Roman" w:hAnsi="Times New Roman" w:cs="Times New Roman"/>
          <w:sz w:val="28"/>
          <w:szCs w:val="28"/>
          <w:lang w:eastAsia="ru-RU"/>
        </w:rPr>
      </w:pPr>
      <w:r w:rsidRPr="00C96ED5">
        <w:rPr>
          <w:rFonts w:ascii="Times New Roman" w:eastAsia="Times New Roman" w:hAnsi="Times New Roman" w:cs="Times New Roman"/>
          <w:sz w:val="28"/>
          <w:szCs w:val="28"/>
          <w:lang w:eastAsia="ru-RU"/>
        </w:rPr>
        <w:t>С</w:t>
      </w:r>
      <w:r w:rsidR="006D6BDF" w:rsidRPr="00C96ED5">
        <w:rPr>
          <w:rFonts w:ascii="Times New Roman" w:eastAsia="Times New Roman" w:hAnsi="Times New Roman" w:cs="Times New Roman"/>
          <w:sz w:val="28"/>
          <w:szCs w:val="28"/>
          <w:lang w:eastAsia="ru-RU"/>
        </w:rPr>
        <w:t>имвол</w:t>
      </w:r>
      <w:r w:rsidRPr="00C96ED5">
        <w:rPr>
          <w:rFonts w:ascii="Times New Roman" w:eastAsia="Times New Roman" w:hAnsi="Times New Roman" w:cs="Times New Roman"/>
          <w:sz w:val="28"/>
          <w:szCs w:val="28"/>
          <w:lang w:eastAsia="ru-RU"/>
        </w:rPr>
        <w:t xml:space="preserve">ом России смело можно считать и лиственницу. Она - самое распространенное дерево в лесах России. </w:t>
      </w:r>
      <w:r w:rsidR="006D6BDF" w:rsidRPr="00C96ED5">
        <w:rPr>
          <w:rFonts w:ascii="Times New Roman" w:eastAsia="Times New Roman" w:hAnsi="Times New Roman" w:cs="Times New Roman"/>
          <w:sz w:val="28"/>
          <w:szCs w:val="28"/>
          <w:lang w:eastAsia="ru-RU"/>
        </w:rPr>
        <w:t xml:space="preserve">Древесину </w:t>
      </w:r>
      <w:r w:rsidRPr="00C96ED5">
        <w:rPr>
          <w:rFonts w:ascii="Times New Roman" w:eastAsia="Times New Roman" w:hAnsi="Times New Roman" w:cs="Times New Roman"/>
          <w:sz w:val="28"/>
          <w:szCs w:val="28"/>
          <w:lang w:eastAsia="ru-RU"/>
        </w:rPr>
        <w:t>лиственниц</w:t>
      </w:r>
      <w:r w:rsidR="006D6BDF" w:rsidRPr="00C96ED5">
        <w:rPr>
          <w:rFonts w:ascii="Times New Roman" w:eastAsia="Times New Roman" w:hAnsi="Times New Roman" w:cs="Times New Roman"/>
          <w:sz w:val="28"/>
          <w:szCs w:val="28"/>
          <w:lang w:eastAsia="ru-RU"/>
        </w:rPr>
        <w:t xml:space="preserve"> использовали для изготовления свай при строительстве самого «мокрого» в мире города – Венеции?</w:t>
      </w:r>
      <w:r w:rsidRPr="00C96ED5">
        <w:rPr>
          <w:rFonts w:ascii="Times New Roman" w:eastAsia="Times New Roman" w:hAnsi="Times New Roman" w:cs="Times New Roman"/>
          <w:sz w:val="28"/>
          <w:szCs w:val="28"/>
          <w:lang w:eastAsia="ru-RU"/>
        </w:rPr>
        <w:t xml:space="preserve"> Она</w:t>
      </w:r>
      <w:r w:rsidR="00A616C6">
        <w:rPr>
          <w:rFonts w:ascii="Times New Roman" w:eastAsia="Times New Roman" w:hAnsi="Times New Roman" w:cs="Times New Roman"/>
          <w:sz w:val="28"/>
          <w:szCs w:val="28"/>
          <w:lang w:eastAsia="ru-RU"/>
        </w:rPr>
        <w:t>,</w:t>
      </w:r>
      <w:r w:rsidRPr="00C96ED5">
        <w:rPr>
          <w:rFonts w:ascii="Times New Roman" w:eastAsia="Times New Roman" w:hAnsi="Times New Roman" w:cs="Times New Roman"/>
          <w:sz w:val="28"/>
          <w:szCs w:val="28"/>
          <w:lang w:eastAsia="ru-RU"/>
        </w:rPr>
        <w:t xml:space="preserve"> как и мореный дуб очень прочная, как и все хвойные бактерицидная. Сейчас ее часто применяют при строительстве храмов. </w:t>
      </w:r>
    </w:p>
    <w:p w:rsidR="00C96ED5" w:rsidRPr="00C96ED5" w:rsidRDefault="00C96ED5" w:rsidP="00244304">
      <w:pPr>
        <w:spacing w:after="0" w:line="240" w:lineRule="auto"/>
        <w:jc w:val="both"/>
        <w:rPr>
          <w:rFonts w:ascii="Times New Roman" w:eastAsia="Times New Roman" w:hAnsi="Times New Roman" w:cs="Times New Roman"/>
          <w:sz w:val="28"/>
          <w:szCs w:val="28"/>
          <w:lang w:eastAsia="ru-RU"/>
        </w:rPr>
      </w:pPr>
      <w:r w:rsidRPr="00244304">
        <w:rPr>
          <w:rFonts w:ascii="Times New Roman" w:eastAsia="Times New Roman" w:hAnsi="Times New Roman" w:cs="Times New Roman"/>
          <w:sz w:val="28"/>
          <w:szCs w:val="28"/>
          <w:lang w:eastAsia="ru-RU"/>
        </w:rPr>
        <w:t xml:space="preserve"> </w:t>
      </w:r>
      <w:r w:rsidR="00244304">
        <w:rPr>
          <w:rFonts w:ascii="Times New Roman" w:eastAsia="Times New Roman" w:hAnsi="Times New Roman" w:cs="Times New Roman"/>
          <w:sz w:val="28"/>
          <w:szCs w:val="28"/>
          <w:lang w:eastAsia="ru-RU"/>
        </w:rPr>
        <w:tab/>
        <w:t xml:space="preserve">Так же </w:t>
      </w:r>
      <w:r w:rsidRPr="00244304">
        <w:rPr>
          <w:rFonts w:ascii="Times New Roman" w:eastAsia="Times New Roman" w:hAnsi="Times New Roman" w:cs="Times New Roman"/>
          <w:sz w:val="28"/>
          <w:szCs w:val="28"/>
          <w:lang w:eastAsia="ru-RU"/>
        </w:rPr>
        <w:t xml:space="preserve">на бывшей Воскресенской горе </w:t>
      </w:r>
      <w:r w:rsidR="00244304" w:rsidRPr="00244304">
        <w:rPr>
          <w:rFonts w:ascii="Times New Roman" w:eastAsia="Times New Roman" w:hAnsi="Times New Roman" w:cs="Times New Roman"/>
          <w:sz w:val="28"/>
          <w:szCs w:val="28"/>
          <w:lang w:eastAsia="ru-RU"/>
        </w:rPr>
        <w:t>мы видим Воскресенскую часовню</w:t>
      </w:r>
      <w:r w:rsidR="00244304">
        <w:rPr>
          <w:rFonts w:ascii="Times New Roman" w:eastAsia="Times New Roman" w:hAnsi="Times New Roman" w:cs="Times New Roman"/>
          <w:sz w:val="28"/>
          <w:szCs w:val="28"/>
          <w:lang w:eastAsia="ru-RU"/>
        </w:rPr>
        <w:t>, п</w:t>
      </w:r>
      <w:r w:rsidR="00244304" w:rsidRPr="00244304">
        <w:rPr>
          <w:rFonts w:ascii="Times New Roman" w:eastAsia="Times New Roman" w:hAnsi="Times New Roman" w:cs="Times New Roman"/>
          <w:sz w:val="28"/>
          <w:szCs w:val="28"/>
          <w:lang w:eastAsia="ru-RU"/>
        </w:rPr>
        <w:t xml:space="preserve">остроенную в 2007 г. </w:t>
      </w:r>
      <w:r w:rsidRPr="00244304">
        <w:rPr>
          <w:rFonts w:ascii="Times New Roman" w:eastAsia="Times New Roman" w:hAnsi="Times New Roman" w:cs="Times New Roman"/>
          <w:sz w:val="28"/>
          <w:szCs w:val="28"/>
          <w:lang w:eastAsia="ru-RU"/>
        </w:rPr>
        <w:t>в память о ко</w:t>
      </w:r>
      <w:r w:rsidR="00244304">
        <w:rPr>
          <w:rFonts w:ascii="Times New Roman" w:eastAsia="Times New Roman" w:hAnsi="Times New Roman" w:cs="Times New Roman"/>
          <w:sz w:val="28"/>
          <w:szCs w:val="28"/>
          <w:lang w:eastAsia="ru-RU"/>
        </w:rPr>
        <w:t>гда-то стоящей</w:t>
      </w:r>
      <w:r w:rsidRPr="00244304">
        <w:rPr>
          <w:rFonts w:ascii="Times New Roman" w:eastAsia="Times New Roman" w:hAnsi="Times New Roman" w:cs="Times New Roman"/>
          <w:sz w:val="28"/>
          <w:szCs w:val="28"/>
          <w:lang w:eastAsia="ru-RU"/>
        </w:rPr>
        <w:t xml:space="preserve"> здесь Воскресенской церкви, </w:t>
      </w:r>
      <w:r w:rsidR="000B5B0D">
        <w:rPr>
          <w:rFonts w:ascii="Times New Roman" w:eastAsia="Times New Roman" w:hAnsi="Times New Roman" w:cs="Times New Roman"/>
          <w:sz w:val="28"/>
          <w:szCs w:val="28"/>
          <w:lang w:eastAsia="ru-RU"/>
        </w:rPr>
        <w:t xml:space="preserve">разрушенной в середине ХХ </w:t>
      </w:r>
      <w:proofErr w:type="gramStart"/>
      <w:r w:rsidR="000B5B0D">
        <w:rPr>
          <w:rFonts w:ascii="Times New Roman" w:eastAsia="Times New Roman" w:hAnsi="Times New Roman" w:cs="Times New Roman"/>
          <w:sz w:val="28"/>
          <w:szCs w:val="28"/>
          <w:lang w:eastAsia="ru-RU"/>
        </w:rPr>
        <w:t>в</w:t>
      </w:r>
      <w:proofErr w:type="gramEnd"/>
      <w:r w:rsidR="000B5B0D">
        <w:rPr>
          <w:rFonts w:ascii="Times New Roman" w:eastAsia="Times New Roman" w:hAnsi="Times New Roman" w:cs="Times New Roman"/>
          <w:sz w:val="28"/>
          <w:szCs w:val="28"/>
          <w:lang w:eastAsia="ru-RU"/>
        </w:rPr>
        <w:t>.</w:t>
      </w:r>
      <w:r w:rsidR="00244304">
        <w:rPr>
          <w:rFonts w:ascii="Times New Roman" w:eastAsia="Times New Roman" w:hAnsi="Times New Roman" w:cs="Times New Roman"/>
          <w:sz w:val="28"/>
          <w:szCs w:val="28"/>
          <w:lang w:eastAsia="ru-RU"/>
        </w:rPr>
        <w:t xml:space="preserve"> </w:t>
      </w:r>
      <w:proofErr w:type="gramStart"/>
      <w:r w:rsidR="00244304">
        <w:rPr>
          <w:rFonts w:ascii="Times New Roman" w:eastAsia="Times New Roman" w:hAnsi="Times New Roman" w:cs="Times New Roman"/>
          <w:sz w:val="28"/>
          <w:szCs w:val="28"/>
          <w:lang w:eastAsia="ru-RU"/>
        </w:rPr>
        <w:t>Часовня</w:t>
      </w:r>
      <w:proofErr w:type="gramEnd"/>
      <w:r w:rsidR="000B5B0D">
        <w:rPr>
          <w:rFonts w:ascii="Times New Roman" w:eastAsia="Times New Roman" w:hAnsi="Times New Roman" w:cs="Times New Roman"/>
          <w:sz w:val="28"/>
          <w:szCs w:val="28"/>
          <w:lang w:eastAsia="ru-RU"/>
        </w:rPr>
        <w:t>,</w:t>
      </w:r>
      <w:r w:rsidR="00244304">
        <w:rPr>
          <w:rFonts w:ascii="Times New Roman" w:eastAsia="Times New Roman" w:hAnsi="Times New Roman" w:cs="Times New Roman"/>
          <w:sz w:val="28"/>
          <w:szCs w:val="28"/>
          <w:lang w:eastAsia="ru-RU"/>
        </w:rPr>
        <w:t xml:space="preserve"> </w:t>
      </w:r>
      <w:r w:rsidRPr="00C96ED5">
        <w:rPr>
          <w:rFonts w:ascii="Times New Roman" w:eastAsia="Times New Roman" w:hAnsi="Times New Roman" w:cs="Times New Roman"/>
          <w:sz w:val="28"/>
          <w:szCs w:val="28"/>
          <w:lang w:eastAsia="ru-RU"/>
        </w:rPr>
        <w:t>двухъярусн</w:t>
      </w:r>
      <w:r w:rsidR="00244304">
        <w:rPr>
          <w:rFonts w:ascii="Times New Roman" w:eastAsia="Times New Roman" w:hAnsi="Times New Roman" w:cs="Times New Roman"/>
          <w:sz w:val="28"/>
          <w:szCs w:val="28"/>
          <w:lang w:eastAsia="ru-RU"/>
        </w:rPr>
        <w:t>ая</w:t>
      </w:r>
      <w:r w:rsidR="000B5B0D">
        <w:rPr>
          <w:rFonts w:ascii="Times New Roman" w:eastAsia="Times New Roman" w:hAnsi="Times New Roman" w:cs="Times New Roman"/>
          <w:sz w:val="28"/>
          <w:szCs w:val="28"/>
          <w:lang w:eastAsia="ru-RU"/>
        </w:rPr>
        <w:t xml:space="preserve">, </w:t>
      </w:r>
      <w:r w:rsidRPr="00C96ED5">
        <w:rPr>
          <w:rFonts w:ascii="Times New Roman" w:eastAsia="Times New Roman" w:hAnsi="Times New Roman" w:cs="Times New Roman"/>
          <w:sz w:val="28"/>
          <w:szCs w:val="28"/>
          <w:lang w:eastAsia="ru-RU"/>
        </w:rPr>
        <w:t>одноглав</w:t>
      </w:r>
      <w:r w:rsidR="00244304">
        <w:rPr>
          <w:rFonts w:ascii="Times New Roman" w:eastAsia="Times New Roman" w:hAnsi="Times New Roman" w:cs="Times New Roman"/>
          <w:sz w:val="28"/>
          <w:szCs w:val="28"/>
          <w:lang w:eastAsia="ru-RU"/>
        </w:rPr>
        <w:t>ая</w:t>
      </w:r>
      <w:r w:rsidR="00244304" w:rsidRPr="00244304">
        <w:rPr>
          <w:rFonts w:ascii="Times New Roman" w:eastAsia="Times New Roman" w:hAnsi="Times New Roman" w:cs="Times New Roman"/>
          <w:sz w:val="28"/>
          <w:szCs w:val="28"/>
          <w:lang w:eastAsia="ru-RU"/>
        </w:rPr>
        <w:t xml:space="preserve"> </w:t>
      </w:r>
      <w:r w:rsidRPr="00C96ED5">
        <w:rPr>
          <w:rFonts w:ascii="Times New Roman" w:eastAsia="Times New Roman" w:hAnsi="Times New Roman" w:cs="Times New Roman"/>
          <w:sz w:val="28"/>
          <w:szCs w:val="28"/>
          <w:lang w:eastAsia="ru-RU"/>
        </w:rPr>
        <w:t xml:space="preserve">с </w:t>
      </w:r>
      <w:proofErr w:type="spellStart"/>
      <w:r w:rsidRPr="00C96ED5">
        <w:rPr>
          <w:rFonts w:ascii="Times New Roman" w:eastAsia="Times New Roman" w:hAnsi="Times New Roman" w:cs="Times New Roman"/>
          <w:sz w:val="28"/>
          <w:szCs w:val="28"/>
          <w:lang w:eastAsia="ru-RU"/>
        </w:rPr>
        <w:t>пощипцовым</w:t>
      </w:r>
      <w:proofErr w:type="spellEnd"/>
      <w:r w:rsidRPr="00C96ED5">
        <w:rPr>
          <w:rFonts w:ascii="Times New Roman" w:eastAsia="Times New Roman" w:hAnsi="Times New Roman" w:cs="Times New Roman"/>
          <w:sz w:val="28"/>
          <w:szCs w:val="28"/>
          <w:lang w:eastAsia="ru-RU"/>
        </w:rPr>
        <w:t xml:space="preserve"> завершением фасадов. </w:t>
      </w:r>
      <w:r w:rsidR="00A616C6"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10</w:t>
      </w:r>
      <w:r w:rsidR="00A616C6" w:rsidRPr="00B52BF3">
        <w:rPr>
          <w:rFonts w:ascii="Times New Roman" w:eastAsia="Times New Roman" w:hAnsi="Times New Roman" w:cs="Times New Roman"/>
          <w:color w:val="000000"/>
          <w:sz w:val="28"/>
          <w:szCs w:val="28"/>
          <w:lang w:eastAsia="ar-SA"/>
        </w:rPr>
        <w:t>]</w:t>
      </w:r>
      <w:r w:rsidR="00854A87">
        <w:rPr>
          <w:rFonts w:ascii="Times New Roman" w:eastAsia="Times New Roman" w:hAnsi="Times New Roman" w:cs="Times New Roman"/>
          <w:color w:val="000000"/>
          <w:sz w:val="28"/>
          <w:szCs w:val="28"/>
          <w:lang w:eastAsia="ar-SA"/>
        </w:rPr>
        <w:t xml:space="preserve"> (Приложение 8)</w:t>
      </w:r>
    </w:p>
    <w:p w:rsidR="00A04F15" w:rsidRDefault="00A04F15" w:rsidP="00C96ED5">
      <w:pPr>
        <w:pStyle w:val="1"/>
        <w:widowControl/>
        <w:spacing w:line="360" w:lineRule="auto"/>
        <w:jc w:val="both"/>
        <w:rPr>
          <w:b/>
          <w:sz w:val="28"/>
          <w:szCs w:val="28"/>
          <w:lang w:eastAsia="ru-RU"/>
        </w:rPr>
      </w:pPr>
    </w:p>
    <w:p w:rsidR="00A04F15" w:rsidRDefault="00A04F15" w:rsidP="00A04F15">
      <w:pPr>
        <w:spacing w:after="0" w:line="240" w:lineRule="auto"/>
        <w:ind w:firstLine="708"/>
        <w:jc w:val="both"/>
        <w:rPr>
          <w:rFonts w:ascii="Times New Roman" w:eastAsia="Times New Roman" w:hAnsi="Times New Roman" w:cs="Times New Roman"/>
          <w:color w:val="000000"/>
          <w:sz w:val="28"/>
          <w:szCs w:val="28"/>
          <w:lang w:eastAsia="ru-RU"/>
        </w:rPr>
      </w:pPr>
      <w:r w:rsidRPr="00A04F15">
        <w:rPr>
          <w:rFonts w:ascii="Times New Roman" w:eastAsia="Times New Roman" w:hAnsi="Times New Roman" w:cs="Times New Roman"/>
          <w:b/>
          <w:color w:val="000000"/>
          <w:sz w:val="28"/>
          <w:szCs w:val="28"/>
          <w:lang w:eastAsia="ru-RU"/>
        </w:rPr>
        <w:t xml:space="preserve">Остановка </w:t>
      </w:r>
      <w:r w:rsidR="00136123">
        <w:rPr>
          <w:rFonts w:ascii="Times New Roman" w:eastAsia="Times New Roman" w:hAnsi="Times New Roman" w:cs="Times New Roman"/>
          <w:color w:val="000000"/>
          <w:sz w:val="28"/>
          <w:szCs w:val="28"/>
          <w:lang w:eastAsia="ru-RU"/>
        </w:rPr>
        <w:t>6</w:t>
      </w:r>
      <w:r w:rsidRPr="00A04F15">
        <w:rPr>
          <w:rFonts w:ascii="Times New Roman" w:eastAsia="Times New Roman" w:hAnsi="Times New Roman" w:cs="Times New Roman"/>
          <w:color w:val="000000"/>
          <w:sz w:val="28"/>
          <w:szCs w:val="28"/>
          <w:lang w:eastAsia="ru-RU"/>
        </w:rPr>
        <w:t xml:space="preserve"> </w:t>
      </w:r>
      <w:proofErr w:type="gramStart"/>
      <w:r w:rsidRPr="00A04F15">
        <w:rPr>
          <w:rFonts w:ascii="Times New Roman" w:eastAsia="Times New Roman" w:hAnsi="Times New Roman" w:cs="Times New Roman"/>
          <w:color w:val="000000"/>
          <w:sz w:val="28"/>
          <w:szCs w:val="28"/>
          <w:lang w:eastAsia="ru-RU"/>
        </w:rPr>
        <w:t>Пучеж-Катунский</w:t>
      </w:r>
      <w:proofErr w:type="gramEnd"/>
      <w:r w:rsidRPr="00A04F15">
        <w:rPr>
          <w:rFonts w:ascii="Times New Roman" w:eastAsia="Times New Roman" w:hAnsi="Times New Roman" w:cs="Times New Roman"/>
          <w:color w:val="000000"/>
          <w:sz w:val="28"/>
          <w:szCs w:val="28"/>
          <w:lang w:eastAsia="ru-RU"/>
        </w:rPr>
        <w:t xml:space="preserve"> кратер</w:t>
      </w:r>
    </w:p>
    <w:p w:rsidR="00D82304" w:rsidRDefault="00136123" w:rsidP="00D82304">
      <w:pPr>
        <w:spacing w:after="0" w:line="240" w:lineRule="auto"/>
        <w:ind w:firstLine="708"/>
        <w:jc w:val="both"/>
        <w:rPr>
          <w:rFonts w:ascii="Times New Roman" w:eastAsia="Times New Roman" w:hAnsi="Times New Roman" w:cs="Times New Roman"/>
          <w:color w:val="000000"/>
          <w:sz w:val="28"/>
          <w:szCs w:val="28"/>
          <w:lang w:eastAsia="ru-RU"/>
        </w:rPr>
      </w:pPr>
      <w:r w:rsidRPr="00D82304">
        <w:rPr>
          <w:rFonts w:ascii="Times New Roman" w:eastAsia="Times New Roman" w:hAnsi="Times New Roman" w:cs="Times New Roman"/>
          <w:sz w:val="28"/>
          <w:szCs w:val="28"/>
          <w:lang w:eastAsia="ru-RU"/>
        </w:rPr>
        <w:t xml:space="preserve">На берегу моря и реки можно увидеть интересные геологические объекты. </w:t>
      </w:r>
      <w:r w:rsidRPr="000B5B0D">
        <w:rPr>
          <w:rFonts w:ascii="Times New Roman" w:eastAsia="Times New Roman" w:hAnsi="Times New Roman" w:cs="Times New Roman"/>
          <w:sz w:val="28"/>
          <w:szCs w:val="28"/>
          <w:lang w:eastAsia="ru-RU"/>
        </w:rPr>
        <w:t>Здесь есть гладкие и пористые горные породы разного размера.</w:t>
      </w:r>
      <w:r w:rsidRPr="00D82304">
        <w:rPr>
          <w:rFonts w:ascii="Times New Roman" w:eastAsia="Times New Roman" w:hAnsi="Times New Roman" w:cs="Times New Roman"/>
          <w:sz w:val="28"/>
          <w:szCs w:val="28"/>
          <w:lang w:eastAsia="ru-RU"/>
        </w:rPr>
        <w:t xml:space="preserve"> Это результат двух интересных фактов: когда-то давно сотни </w:t>
      </w:r>
      <w:r w:rsidR="00D82304" w:rsidRPr="00D82304">
        <w:rPr>
          <w:rFonts w:ascii="Times New Roman" w:eastAsia="Times New Roman" w:hAnsi="Times New Roman" w:cs="Times New Roman"/>
          <w:sz w:val="28"/>
          <w:szCs w:val="28"/>
          <w:lang w:eastAsia="ru-RU"/>
        </w:rPr>
        <w:t>миллионов</w:t>
      </w:r>
      <w:r w:rsidRPr="00D82304">
        <w:rPr>
          <w:rFonts w:ascii="Times New Roman" w:eastAsia="Times New Roman" w:hAnsi="Times New Roman" w:cs="Times New Roman"/>
          <w:sz w:val="28"/>
          <w:szCs w:val="28"/>
          <w:lang w:eastAsia="ru-RU"/>
        </w:rPr>
        <w:t xml:space="preserve"> лет назад на этой территории находилось море </w:t>
      </w:r>
      <w:r w:rsidR="00D82304" w:rsidRPr="00D82304">
        <w:rPr>
          <w:rFonts w:ascii="Times New Roman" w:eastAsia="Times New Roman" w:hAnsi="Times New Roman" w:cs="Times New Roman"/>
          <w:sz w:val="28"/>
          <w:szCs w:val="28"/>
          <w:lang w:eastAsia="ru-RU"/>
        </w:rPr>
        <w:t xml:space="preserve">– поэтому здесь можно обнаружить остатки раковин древних моллюсков. А второй факт – падение в это море </w:t>
      </w:r>
      <w:r w:rsidR="000B5B0D" w:rsidRPr="00D82304">
        <w:rPr>
          <w:rFonts w:ascii="Times New Roman" w:eastAsia="Times New Roman" w:hAnsi="Times New Roman" w:cs="Times New Roman"/>
          <w:sz w:val="28"/>
          <w:szCs w:val="28"/>
          <w:lang w:eastAsia="ru-RU"/>
        </w:rPr>
        <w:t>метеорита</w:t>
      </w:r>
      <w:r w:rsidR="00D82304" w:rsidRPr="00D82304">
        <w:rPr>
          <w:rFonts w:ascii="Times New Roman" w:eastAsia="Times New Roman" w:hAnsi="Times New Roman" w:cs="Times New Roman"/>
          <w:sz w:val="28"/>
          <w:szCs w:val="28"/>
          <w:lang w:eastAsia="ru-RU"/>
        </w:rPr>
        <w:t xml:space="preserve">. Так называемый </w:t>
      </w:r>
      <w:proofErr w:type="gramStart"/>
      <w:r w:rsidR="00A04F15" w:rsidRPr="00D82304">
        <w:rPr>
          <w:rFonts w:ascii="Times New Roman" w:eastAsia="Times New Roman" w:hAnsi="Times New Roman" w:cs="Times New Roman"/>
          <w:sz w:val="28"/>
          <w:szCs w:val="28"/>
          <w:lang w:eastAsia="ru-RU"/>
        </w:rPr>
        <w:t>Пучеж-Катунский</w:t>
      </w:r>
      <w:proofErr w:type="gramEnd"/>
      <w:r w:rsidR="00A04F15" w:rsidRPr="00D82304">
        <w:rPr>
          <w:rFonts w:ascii="Times New Roman" w:eastAsia="Times New Roman" w:hAnsi="Times New Roman" w:cs="Times New Roman"/>
          <w:sz w:val="28"/>
          <w:szCs w:val="28"/>
          <w:lang w:eastAsia="ru-RU"/>
        </w:rPr>
        <w:t xml:space="preserve"> метеоритный кратер располаг</w:t>
      </w:r>
      <w:r w:rsidR="00D82304" w:rsidRPr="00D82304">
        <w:rPr>
          <w:rFonts w:ascii="Times New Roman" w:eastAsia="Times New Roman" w:hAnsi="Times New Roman" w:cs="Times New Roman"/>
          <w:sz w:val="28"/>
          <w:szCs w:val="28"/>
          <w:lang w:eastAsia="ru-RU"/>
        </w:rPr>
        <w:t xml:space="preserve">ался на территориях современных </w:t>
      </w:r>
      <w:r w:rsidR="00A04F15" w:rsidRPr="00D82304">
        <w:rPr>
          <w:rFonts w:ascii="Times New Roman" w:eastAsia="Times New Roman" w:hAnsi="Times New Roman" w:cs="Times New Roman"/>
          <w:sz w:val="28"/>
          <w:szCs w:val="28"/>
          <w:lang w:eastAsia="ru-RU"/>
        </w:rPr>
        <w:t>Чкаловского, Городецкого, Сокольского, </w:t>
      </w:r>
      <w:proofErr w:type="spellStart"/>
      <w:r w:rsidR="00A04F15" w:rsidRPr="00D82304">
        <w:rPr>
          <w:rFonts w:ascii="Times New Roman" w:eastAsia="Times New Roman" w:hAnsi="Times New Roman" w:cs="Times New Roman"/>
          <w:sz w:val="28"/>
          <w:szCs w:val="28"/>
          <w:lang w:eastAsia="ru-RU"/>
        </w:rPr>
        <w:t>Ковернинского</w:t>
      </w:r>
      <w:proofErr w:type="spellEnd"/>
      <w:r w:rsidR="00A04F15" w:rsidRPr="00D82304">
        <w:rPr>
          <w:rFonts w:ascii="Times New Roman" w:eastAsia="Times New Roman" w:hAnsi="Times New Roman" w:cs="Times New Roman"/>
          <w:sz w:val="28"/>
          <w:szCs w:val="28"/>
          <w:lang w:eastAsia="ru-RU"/>
        </w:rPr>
        <w:t xml:space="preserve"> районов </w:t>
      </w:r>
      <w:r w:rsidR="00D82304">
        <w:rPr>
          <w:rFonts w:ascii="Times New Roman" w:eastAsia="Times New Roman" w:hAnsi="Times New Roman" w:cs="Times New Roman"/>
          <w:sz w:val="28"/>
          <w:szCs w:val="28"/>
          <w:lang w:eastAsia="ru-RU"/>
        </w:rPr>
        <w:t>нашей</w:t>
      </w:r>
      <w:r w:rsidR="00A04F15" w:rsidRPr="00D82304">
        <w:rPr>
          <w:rFonts w:ascii="Times New Roman" w:eastAsia="Times New Roman" w:hAnsi="Times New Roman" w:cs="Times New Roman"/>
          <w:sz w:val="28"/>
          <w:szCs w:val="28"/>
          <w:lang w:eastAsia="ru-RU"/>
        </w:rPr>
        <w:t xml:space="preserve"> области и </w:t>
      </w:r>
      <w:proofErr w:type="spellStart"/>
      <w:r w:rsidR="00A04F15" w:rsidRPr="00D82304">
        <w:rPr>
          <w:rFonts w:ascii="Times New Roman" w:eastAsia="Times New Roman" w:hAnsi="Times New Roman" w:cs="Times New Roman"/>
          <w:sz w:val="28"/>
          <w:szCs w:val="28"/>
          <w:lang w:eastAsia="ru-RU"/>
        </w:rPr>
        <w:t>Пучежского</w:t>
      </w:r>
      <w:proofErr w:type="spellEnd"/>
      <w:r w:rsidR="00A04F15" w:rsidRPr="00D82304">
        <w:rPr>
          <w:rFonts w:ascii="Times New Roman" w:eastAsia="Times New Roman" w:hAnsi="Times New Roman" w:cs="Times New Roman"/>
          <w:sz w:val="28"/>
          <w:szCs w:val="28"/>
          <w:lang w:eastAsia="ru-RU"/>
        </w:rPr>
        <w:t> </w:t>
      </w:r>
      <w:r w:rsidR="00240B66" w:rsidRPr="00D82304">
        <w:rPr>
          <w:rFonts w:ascii="Times New Roman" w:eastAsia="Times New Roman" w:hAnsi="Times New Roman" w:cs="Times New Roman"/>
          <w:sz w:val="28"/>
          <w:szCs w:val="28"/>
          <w:lang w:eastAsia="ru-RU"/>
        </w:rPr>
        <w:t xml:space="preserve">- </w:t>
      </w:r>
      <w:r w:rsidR="005C0EC9">
        <w:rPr>
          <w:rFonts w:ascii="Times New Roman" w:eastAsia="Times New Roman" w:hAnsi="Times New Roman" w:cs="Times New Roman"/>
          <w:sz w:val="28"/>
          <w:szCs w:val="28"/>
          <w:lang w:eastAsia="ru-RU"/>
        </w:rPr>
        <w:t>Ивановской области. Следы от к</w:t>
      </w:r>
      <w:r w:rsidR="00A04F15" w:rsidRPr="00D82304">
        <w:rPr>
          <w:rFonts w:ascii="Times New Roman" w:eastAsia="Times New Roman" w:hAnsi="Times New Roman" w:cs="Times New Roman"/>
          <w:sz w:val="28"/>
          <w:szCs w:val="28"/>
          <w:lang w:eastAsia="ru-RU"/>
        </w:rPr>
        <w:t>ратер</w:t>
      </w:r>
      <w:r w:rsidR="005C0EC9">
        <w:rPr>
          <w:rFonts w:ascii="Times New Roman" w:eastAsia="Times New Roman" w:hAnsi="Times New Roman" w:cs="Times New Roman"/>
          <w:sz w:val="28"/>
          <w:szCs w:val="28"/>
          <w:lang w:eastAsia="ru-RU"/>
        </w:rPr>
        <w:t>а, имеющего</w:t>
      </w:r>
      <w:r w:rsidR="00A04F15" w:rsidRPr="00D82304">
        <w:rPr>
          <w:rFonts w:ascii="Times New Roman" w:eastAsia="Times New Roman" w:hAnsi="Times New Roman" w:cs="Times New Roman"/>
          <w:sz w:val="28"/>
          <w:szCs w:val="28"/>
          <w:lang w:eastAsia="ru-RU"/>
        </w:rPr>
        <w:t xml:space="preserve"> диаметр 80 км, расположен</w:t>
      </w:r>
      <w:r w:rsidR="005C0EC9">
        <w:rPr>
          <w:rFonts w:ascii="Times New Roman" w:eastAsia="Times New Roman" w:hAnsi="Times New Roman" w:cs="Times New Roman"/>
          <w:sz w:val="28"/>
          <w:szCs w:val="28"/>
          <w:lang w:eastAsia="ru-RU"/>
        </w:rPr>
        <w:t>ного</w:t>
      </w:r>
      <w:r w:rsidR="00A04F15" w:rsidRPr="00D82304">
        <w:rPr>
          <w:rFonts w:ascii="Times New Roman" w:eastAsia="Times New Roman" w:hAnsi="Times New Roman" w:cs="Times New Roman"/>
          <w:sz w:val="28"/>
          <w:szCs w:val="28"/>
          <w:lang w:eastAsia="ru-RU"/>
        </w:rPr>
        <w:t xml:space="preserve"> в 80 км</w:t>
      </w:r>
      <w:r w:rsidR="005C0EC9">
        <w:rPr>
          <w:rFonts w:ascii="Times New Roman" w:eastAsia="Times New Roman" w:hAnsi="Times New Roman" w:cs="Times New Roman"/>
          <w:sz w:val="28"/>
          <w:szCs w:val="28"/>
          <w:lang w:eastAsia="ru-RU"/>
        </w:rPr>
        <w:t xml:space="preserve"> к северу от Нижнего Новгорода хорошо видны на </w:t>
      </w:r>
      <w:proofErr w:type="spellStart"/>
      <w:r w:rsidR="005C0EC9">
        <w:rPr>
          <w:rFonts w:ascii="Times New Roman" w:eastAsia="Times New Roman" w:hAnsi="Times New Roman" w:cs="Times New Roman"/>
          <w:sz w:val="28"/>
          <w:szCs w:val="28"/>
          <w:lang w:eastAsia="ru-RU"/>
        </w:rPr>
        <w:t>космосниках</w:t>
      </w:r>
      <w:proofErr w:type="spellEnd"/>
      <w:r w:rsidR="005C0EC9">
        <w:rPr>
          <w:rFonts w:ascii="Times New Roman" w:eastAsia="Times New Roman" w:hAnsi="Times New Roman" w:cs="Times New Roman"/>
          <w:sz w:val="28"/>
          <w:szCs w:val="28"/>
          <w:lang w:eastAsia="ru-RU"/>
        </w:rPr>
        <w:t xml:space="preserve">. </w:t>
      </w:r>
      <w:r w:rsidR="00A04F15" w:rsidRPr="00D82304">
        <w:rPr>
          <w:rFonts w:ascii="Times New Roman" w:eastAsia="Times New Roman" w:hAnsi="Times New Roman" w:cs="Times New Roman"/>
          <w:sz w:val="28"/>
          <w:szCs w:val="28"/>
          <w:lang w:eastAsia="ru-RU"/>
        </w:rPr>
        <w:t xml:space="preserve">Кратер открыт в 1965 году, первым на территории </w:t>
      </w:r>
      <w:r w:rsidR="00A04F15">
        <w:rPr>
          <w:rFonts w:ascii="Times New Roman" w:eastAsia="Times New Roman" w:hAnsi="Times New Roman" w:cs="Times New Roman"/>
          <w:color w:val="000000"/>
          <w:sz w:val="28"/>
          <w:szCs w:val="28"/>
          <w:lang w:eastAsia="ru-RU"/>
        </w:rPr>
        <w:t>России. Он  знаменит</w:t>
      </w:r>
      <w:r w:rsidR="00A04F15" w:rsidRPr="00A04F15">
        <w:rPr>
          <w:rFonts w:ascii="Times New Roman" w:eastAsia="Times New Roman" w:hAnsi="Times New Roman" w:cs="Times New Roman"/>
          <w:color w:val="000000"/>
          <w:sz w:val="28"/>
          <w:szCs w:val="28"/>
          <w:lang w:eastAsia="ru-RU"/>
        </w:rPr>
        <w:t xml:space="preserve"> тем, что является второй по величине в Рос</w:t>
      </w:r>
      <w:r w:rsidR="005C0EC9">
        <w:rPr>
          <w:rFonts w:ascii="Times New Roman" w:eastAsia="Times New Roman" w:hAnsi="Times New Roman" w:cs="Times New Roman"/>
          <w:color w:val="000000"/>
          <w:sz w:val="28"/>
          <w:szCs w:val="28"/>
          <w:lang w:eastAsia="ru-RU"/>
        </w:rPr>
        <w:t>сии после </w:t>
      </w:r>
      <w:proofErr w:type="spellStart"/>
      <w:r w:rsidR="005C0EC9">
        <w:rPr>
          <w:rFonts w:ascii="Times New Roman" w:eastAsia="Times New Roman" w:hAnsi="Times New Roman" w:cs="Times New Roman"/>
          <w:color w:val="000000"/>
          <w:sz w:val="28"/>
          <w:szCs w:val="28"/>
          <w:lang w:eastAsia="ru-RU"/>
        </w:rPr>
        <w:t>Попигайского</w:t>
      </w:r>
      <w:proofErr w:type="spellEnd"/>
      <w:r w:rsidR="005C0EC9">
        <w:rPr>
          <w:rFonts w:ascii="Times New Roman" w:eastAsia="Times New Roman" w:hAnsi="Times New Roman" w:cs="Times New Roman"/>
          <w:color w:val="000000"/>
          <w:sz w:val="28"/>
          <w:szCs w:val="28"/>
          <w:lang w:eastAsia="ru-RU"/>
        </w:rPr>
        <w:t xml:space="preserve"> кратера. </w:t>
      </w:r>
      <w:r w:rsidR="00A04F15" w:rsidRPr="00A04F15">
        <w:rPr>
          <w:rFonts w:ascii="Times New Roman" w:eastAsia="Times New Roman" w:hAnsi="Times New Roman" w:cs="Times New Roman"/>
          <w:color w:val="000000"/>
          <w:sz w:val="28"/>
          <w:szCs w:val="28"/>
          <w:lang w:eastAsia="ru-RU"/>
        </w:rPr>
        <w:t>По результатам геологических изысканий определено, что кратер возник в </w:t>
      </w:r>
      <w:proofErr w:type="spellStart"/>
      <w:r w:rsidR="00A04F15" w:rsidRPr="00A04F15">
        <w:rPr>
          <w:rFonts w:ascii="Times New Roman" w:eastAsia="Times New Roman" w:hAnsi="Times New Roman" w:cs="Times New Roman"/>
          <w:color w:val="000000"/>
          <w:sz w:val="28"/>
          <w:szCs w:val="28"/>
          <w:lang w:eastAsia="ru-RU"/>
        </w:rPr>
        <w:t>батский</w:t>
      </w:r>
      <w:proofErr w:type="spellEnd"/>
      <w:r w:rsidR="00A04F15" w:rsidRPr="00A04F15">
        <w:rPr>
          <w:rFonts w:ascii="Times New Roman" w:eastAsia="Times New Roman" w:hAnsi="Times New Roman" w:cs="Times New Roman"/>
          <w:color w:val="000000"/>
          <w:sz w:val="28"/>
          <w:szCs w:val="28"/>
          <w:lang w:eastAsia="ru-RU"/>
        </w:rPr>
        <w:t xml:space="preserve"> век среднеюрской эпохи юрского периода — примерно 167 </w:t>
      </w:r>
      <w:proofErr w:type="gramStart"/>
      <w:r w:rsidR="00A04F15" w:rsidRPr="00A04F15">
        <w:rPr>
          <w:rFonts w:ascii="Times New Roman" w:eastAsia="Times New Roman" w:hAnsi="Times New Roman" w:cs="Times New Roman"/>
          <w:color w:val="000000"/>
          <w:sz w:val="28"/>
          <w:szCs w:val="28"/>
          <w:lang w:eastAsia="ru-RU"/>
        </w:rPr>
        <w:t>млн</w:t>
      </w:r>
      <w:proofErr w:type="gramEnd"/>
      <w:r w:rsidR="00A04F15" w:rsidRPr="00A04F15">
        <w:rPr>
          <w:rFonts w:ascii="Times New Roman" w:eastAsia="Times New Roman" w:hAnsi="Times New Roman" w:cs="Times New Roman"/>
          <w:color w:val="000000"/>
          <w:sz w:val="28"/>
          <w:szCs w:val="28"/>
          <w:lang w:eastAsia="ru-RU"/>
        </w:rPr>
        <w:t xml:space="preserve"> лет назад. В месте падения метеорита в этот период происходило наступление моря, и район катастрофы, возможно, представлял собой низкий остров, окруженный со всех сторон водой.</w:t>
      </w:r>
      <w:r w:rsidR="00A616C6" w:rsidRPr="00A616C6">
        <w:rPr>
          <w:rFonts w:ascii="Times New Roman" w:eastAsia="Times New Roman" w:hAnsi="Times New Roman" w:cs="Times New Roman"/>
          <w:color w:val="000000"/>
          <w:sz w:val="28"/>
          <w:szCs w:val="28"/>
          <w:lang w:eastAsia="ar-SA"/>
        </w:rPr>
        <w:t xml:space="preserve"> </w:t>
      </w:r>
      <w:r w:rsidR="00A616C6"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14</w:t>
      </w:r>
      <w:r w:rsidR="00A616C6" w:rsidRPr="00B52BF3">
        <w:rPr>
          <w:rFonts w:ascii="Times New Roman" w:eastAsia="Times New Roman" w:hAnsi="Times New Roman" w:cs="Times New Roman"/>
          <w:color w:val="000000"/>
          <w:sz w:val="28"/>
          <w:szCs w:val="28"/>
          <w:lang w:eastAsia="ar-SA"/>
        </w:rPr>
        <w:t>]</w:t>
      </w:r>
    </w:p>
    <w:p w:rsidR="00A616C6" w:rsidRDefault="00D82304" w:rsidP="00F869E9">
      <w:pPr>
        <w:spacing w:after="0" w:line="240" w:lineRule="auto"/>
        <w:ind w:firstLine="708"/>
        <w:jc w:val="both"/>
        <w:rPr>
          <w:rFonts w:ascii="Times New Roman" w:eastAsia="Times New Roman" w:hAnsi="Times New Roman" w:cs="Times New Roman"/>
          <w:color w:val="000000"/>
          <w:sz w:val="28"/>
          <w:szCs w:val="28"/>
          <w:lang w:eastAsia="ar-SA"/>
        </w:rPr>
      </w:pPr>
      <w:r w:rsidRPr="00D82304">
        <w:rPr>
          <w:rFonts w:ascii="Times New Roman" w:eastAsia="Times New Roman" w:hAnsi="Times New Roman" w:cs="Times New Roman"/>
          <w:color w:val="000000"/>
          <w:sz w:val="28"/>
          <w:szCs w:val="28"/>
          <w:lang w:eastAsia="ar-SA"/>
        </w:rPr>
        <w:t xml:space="preserve">С этой точки </w:t>
      </w:r>
      <w:r w:rsidR="005C0EC9">
        <w:rPr>
          <w:rFonts w:ascii="Times New Roman" w:eastAsia="Times New Roman" w:hAnsi="Times New Roman" w:cs="Times New Roman"/>
          <w:color w:val="000000"/>
          <w:sz w:val="28"/>
          <w:szCs w:val="28"/>
          <w:lang w:eastAsia="ar-SA"/>
        </w:rPr>
        <w:t>тоже хорошо виден</w:t>
      </w:r>
      <w:r w:rsidRPr="00D82304">
        <w:rPr>
          <w:rFonts w:ascii="Times New Roman" w:eastAsia="Times New Roman" w:hAnsi="Times New Roman" w:cs="Times New Roman"/>
          <w:color w:val="000000"/>
          <w:sz w:val="28"/>
          <w:szCs w:val="28"/>
          <w:lang w:eastAsia="ar-SA"/>
        </w:rPr>
        <w:t xml:space="preserve"> живописный </w:t>
      </w:r>
      <w:r w:rsidR="005C0EC9">
        <w:rPr>
          <w:rFonts w:ascii="Times New Roman" w:eastAsia="Times New Roman" w:hAnsi="Times New Roman" w:cs="Times New Roman"/>
          <w:color w:val="000000"/>
          <w:sz w:val="28"/>
          <w:szCs w:val="28"/>
          <w:lang w:eastAsia="ar-SA"/>
        </w:rPr>
        <w:t>пе</w:t>
      </w:r>
      <w:r w:rsidR="00A6230E">
        <w:rPr>
          <w:rFonts w:ascii="Times New Roman" w:eastAsia="Times New Roman" w:hAnsi="Times New Roman" w:cs="Times New Roman"/>
          <w:color w:val="000000"/>
          <w:sz w:val="28"/>
          <w:szCs w:val="28"/>
          <w:lang w:eastAsia="ar-SA"/>
        </w:rPr>
        <w:t>й</w:t>
      </w:r>
      <w:r w:rsidR="005C0EC9">
        <w:rPr>
          <w:rFonts w:ascii="Times New Roman" w:eastAsia="Times New Roman" w:hAnsi="Times New Roman" w:cs="Times New Roman"/>
          <w:color w:val="000000"/>
          <w:sz w:val="28"/>
          <w:szCs w:val="28"/>
          <w:lang w:eastAsia="ar-SA"/>
        </w:rPr>
        <w:t>заж</w:t>
      </w:r>
      <w:r w:rsidRPr="00D82304">
        <w:rPr>
          <w:rFonts w:ascii="Times New Roman" w:eastAsia="Times New Roman" w:hAnsi="Times New Roman" w:cs="Times New Roman"/>
          <w:color w:val="000000"/>
          <w:sz w:val="28"/>
          <w:szCs w:val="28"/>
          <w:lang w:eastAsia="ar-SA"/>
        </w:rPr>
        <w:t xml:space="preserve"> П</w:t>
      </w:r>
      <w:r>
        <w:rPr>
          <w:rFonts w:ascii="Times New Roman" w:eastAsia="Times New Roman" w:hAnsi="Times New Roman" w:cs="Times New Roman"/>
          <w:color w:val="000000"/>
          <w:sz w:val="28"/>
          <w:szCs w:val="28"/>
          <w:lang w:eastAsia="ar-SA"/>
        </w:rPr>
        <w:t>окровск</w:t>
      </w:r>
      <w:r w:rsidR="005C0EC9">
        <w:rPr>
          <w:rFonts w:ascii="Times New Roman" w:eastAsia="Times New Roman" w:hAnsi="Times New Roman" w:cs="Times New Roman"/>
          <w:color w:val="000000"/>
          <w:sz w:val="28"/>
          <w:szCs w:val="28"/>
          <w:lang w:eastAsia="ar-SA"/>
        </w:rPr>
        <w:t>ой горы</w:t>
      </w:r>
      <w:r>
        <w:rPr>
          <w:rFonts w:ascii="Times New Roman" w:eastAsia="Times New Roman" w:hAnsi="Times New Roman" w:cs="Times New Roman"/>
          <w:color w:val="000000"/>
          <w:sz w:val="28"/>
          <w:szCs w:val="28"/>
          <w:lang w:eastAsia="ar-SA"/>
        </w:rPr>
        <w:t xml:space="preserve"> </w:t>
      </w:r>
      <w:r w:rsidRPr="00D82304">
        <w:rPr>
          <w:rFonts w:ascii="Times New Roman" w:eastAsia="Times New Roman" w:hAnsi="Times New Roman" w:cs="Times New Roman"/>
          <w:color w:val="000000"/>
          <w:sz w:val="28"/>
          <w:szCs w:val="28"/>
          <w:lang w:eastAsia="ar-SA"/>
        </w:rPr>
        <w:t xml:space="preserve"> </w:t>
      </w:r>
      <w:r w:rsidR="00F869E9" w:rsidRPr="00045159">
        <w:rPr>
          <w:rFonts w:ascii="Times New Roman" w:eastAsia="Times New Roman" w:hAnsi="Times New Roman" w:cs="Times New Roman"/>
          <w:sz w:val="28"/>
          <w:szCs w:val="28"/>
          <w:lang w:eastAsia="ar-SA"/>
        </w:rPr>
        <w:t>(Приложение 10</w:t>
      </w:r>
      <w:r w:rsidRPr="00045159">
        <w:rPr>
          <w:rFonts w:ascii="Times New Roman" w:eastAsia="Times New Roman" w:hAnsi="Times New Roman" w:cs="Times New Roman"/>
          <w:sz w:val="28"/>
          <w:szCs w:val="28"/>
          <w:lang w:eastAsia="ar-SA"/>
        </w:rPr>
        <w:t xml:space="preserve">, </w:t>
      </w:r>
      <w:r w:rsidR="00F869E9" w:rsidRPr="00045159">
        <w:rPr>
          <w:rFonts w:ascii="Times New Roman" w:eastAsia="Times New Roman" w:hAnsi="Times New Roman" w:cs="Times New Roman"/>
          <w:sz w:val="28"/>
          <w:szCs w:val="28"/>
          <w:lang w:eastAsia="ar-SA"/>
        </w:rPr>
        <w:t xml:space="preserve">11 </w:t>
      </w:r>
      <w:r w:rsidRPr="00D82304">
        <w:rPr>
          <w:rFonts w:ascii="Times New Roman" w:eastAsia="Times New Roman" w:hAnsi="Times New Roman" w:cs="Times New Roman"/>
          <w:color w:val="000000"/>
          <w:sz w:val="28"/>
          <w:szCs w:val="28"/>
          <w:lang w:eastAsia="ar-SA"/>
        </w:rPr>
        <w:t>см. Остановка</w:t>
      </w:r>
      <w:r w:rsidR="00F869E9">
        <w:rPr>
          <w:rFonts w:ascii="Times New Roman" w:eastAsia="Times New Roman" w:hAnsi="Times New Roman" w:cs="Times New Roman"/>
          <w:color w:val="000000"/>
          <w:sz w:val="28"/>
          <w:szCs w:val="28"/>
          <w:lang w:eastAsia="ar-SA"/>
        </w:rPr>
        <w:t xml:space="preserve"> </w:t>
      </w:r>
      <w:r w:rsidR="000F5EBD">
        <w:rPr>
          <w:rFonts w:ascii="Times New Roman" w:eastAsia="Times New Roman" w:hAnsi="Times New Roman" w:cs="Times New Roman"/>
          <w:color w:val="000000"/>
          <w:sz w:val="28"/>
          <w:szCs w:val="28"/>
          <w:lang w:eastAsia="ar-SA"/>
        </w:rPr>
        <w:t>8</w:t>
      </w:r>
      <w:r w:rsidRPr="00D82304">
        <w:rPr>
          <w:rFonts w:ascii="Times New Roman" w:eastAsia="Times New Roman" w:hAnsi="Times New Roman" w:cs="Times New Roman"/>
          <w:color w:val="000000"/>
          <w:sz w:val="28"/>
          <w:szCs w:val="28"/>
          <w:lang w:eastAsia="ar-SA"/>
        </w:rPr>
        <w:t>)</w:t>
      </w:r>
      <w:r>
        <w:rPr>
          <w:rFonts w:ascii="Times New Roman" w:eastAsia="Times New Roman" w:hAnsi="Times New Roman" w:cs="Times New Roman"/>
          <w:color w:val="000000"/>
          <w:sz w:val="28"/>
          <w:szCs w:val="28"/>
          <w:lang w:eastAsia="ar-SA"/>
        </w:rPr>
        <w:t>.</w:t>
      </w:r>
    </w:p>
    <w:p w:rsidR="00F869E9" w:rsidRPr="00D82304" w:rsidRDefault="00F869E9" w:rsidP="00F869E9">
      <w:pPr>
        <w:spacing w:after="0" w:line="240" w:lineRule="auto"/>
        <w:ind w:firstLine="708"/>
        <w:jc w:val="both"/>
        <w:rPr>
          <w:rFonts w:ascii="Times New Roman" w:eastAsia="Times New Roman" w:hAnsi="Times New Roman" w:cs="Times New Roman"/>
          <w:color w:val="000000"/>
          <w:sz w:val="28"/>
          <w:szCs w:val="28"/>
          <w:lang w:eastAsia="ar-SA"/>
        </w:rPr>
      </w:pPr>
    </w:p>
    <w:p w:rsidR="00613163" w:rsidRDefault="00613163" w:rsidP="00E1287D">
      <w:pPr>
        <w:suppressAutoHyphens/>
        <w:spacing w:before="48" w:after="48" w:line="240" w:lineRule="auto"/>
        <w:rPr>
          <w:rFonts w:ascii="Times New Roman" w:eastAsia="Times New Roman" w:hAnsi="Times New Roman" w:cs="Times New Roman"/>
          <w:b/>
          <w:color w:val="000000"/>
          <w:sz w:val="28"/>
          <w:szCs w:val="28"/>
          <w:lang w:eastAsia="ar-SA"/>
        </w:rPr>
      </w:pPr>
      <w:r>
        <w:rPr>
          <w:rFonts w:ascii="Times New Roman" w:eastAsia="Times New Roman" w:hAnsi="Times New Roman" w:cs="Times New Roman"/>
          <w:b/>
          <w:color w:val="000000"/>
          <w:sz w:val="28"/>
          <w:szCs w:val="28"/>
          <w:lang w:eastAsia="ar-SA"/>
        </w:rPr>
        <w:t xml:space="preserve">Остановка </w:t>
      </w:r>
      <w:r w:rsidR="000F5EBD">
        <w:rPr>
          <w:rFonts w:ascii="Times New Roman" w:eastAsia="Times New Roman" w:hAnsi="Times New Roman" w:cs="Times New Roman"/>
          <w:b/>
          <w:color w:val="000000"/>
          <w:sz w:val="28"/>
          <w:szCs w:val="28"/>
          <w:lang w:eastAsia="ar-SA"/>
        </w:rPr>
        <w:t>7</w:t>
      </w:r>
      <w:r>
        <w:rPr>
          <w:rFonts w:ascii="Times New Roman" w:eastAsia="Times New Roman" w:hAnsi="Times New Roman" w:cs="Times New Roman"/>
          <w:b/>
          <w:color w:val="000000"/>
          <w:sz w:val="28"/>
          <w:szCs w:val="28"/>
          <w:lang w:eastAsia="ar-SA"/>
        </w:rPr>
        <w:t xml:space="preserve"> </w:t>
      </w:r>
      <w:r w:rsidR="0034754C">
        <w:rPr>
          <w:rFonts w:ascii="Times New Roman" w:eastAsia="Times New Roman" w:hAnsi="Times New Roman" w:cs="Times New Roman"/>
          <w:b/>
          <w:color w:val="000000"/>
          <w:sz w:val="28"/>
          <w:szCs w:val="28"/>
          <w:lang w:eastAsia="ar-SA"/>
        </w:rPr>
        <w:t xml:space="preserve"> </w:t>
      </w:r>
      <w:r w:rsidRPr="00A6230E">
        <w:rPr>
          <w:rFonts w:ascii="Times New Roman" w:eastAsia="Times New Roman" w:hAnsi="Times New Roman" w:cs="Times New Roman"/>
          <w:color w:val="000000"/>
          <w:sz w:val="28"/>
          <w:szCs w:val="28"/>
          <w:lang w:eastAsia="ar-SA"/>
        </w:rPr>
        <w:t xml:space="preserve">Речка </w:t>
      </w:r>
      <w:proofErr w:type="spellStart"/>
      <w:r w:rsidRPr="00A6230E">
        <w:rPr>
          <w:rFonts w:ascii="Times New Roman" w:eastAsia="Times New Roman" w:hAnsi="Times New Roman" w:cs="Times New Roman"/>
          <w:color w:val="000000"/>
          <w:sz w:val="28"/>
          <w:szCs w:val="28"/>
          <w:lang w:eastAsia="ar-SA"/>
        </w:rPr>
        <w:t>Санохта</w:t>
      </w:r>
      <w:proofErr w:type="spellEnd"/>
    </w:p>
    <w:p w:rsidR="0017481D" w:rsidRDefault="0017481D" w:rsidP="00E94890">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17481D">
        <w:rPr>
          <w:rFonts w:ascii="Times New Roman" w:hAnsi="Times New Roman" w:cs="Times New Roman"/>
          <w:sz w:val="28"/>
          <w:szCs w:val="28"/>
        </w:rPr>
        <w:t>Санахта</w:t>
      </w:r>
      <w:proofErr w:type="spellEnd"/>
      <w:r w:rsidRPr="0017481D">
        <w:rPr>
          <w:rFonts w:ascii="Times New Roman" w:hAnsi="Times New Roman" w:cs="Times New Roman"/>
          <w:sz w:val="28"/>
          <w:szCs w:val="28"/>
        </w:rPr>
        <w:t xml:space="preserve"> берёт начало </w:t>
      </w:r>
      <w:proofErr w:type="gramStart"/>
      <w:r w:rsidRPr="0017481D">
        <w:rPr>
          <w:rFonts w:ascii="Times New Roman" w:hAnsi="Times New Roman" w:cs="Times New Roman"/>
          <w:sz w:val="28"/>
          <w:szCs w:val="28"/>
        </w:rPr>
        <w:t>с маленьких родничков в Горелом долу в бывших раменях на границе с Ивановской областью</w:t>
      </w:r>
      <w:proofErr w:type="gramEnd"/>
      <w:r w:rsidRPr="0017481D">
        <w:rPr>
          <w:rFonts w:ascii="Times New Roman" w:hAnsi="Times New Roman" w:cs="Times New Roman"/>
          <w:sz w:val="28"/>
          <w:szCs w:val="28"/>
        </w:rPr>
        <w:t xml:space="preserve">. Место, откуда начинается река, называют «Суха </w:t>
      </w:r>
      <w:proofErr w:type="spellStart"/>
      <w:r w:rsidRPr="0017481D">
        <w:rPr>
          <w:rFonts w:ascii="Times New Roman" w:hAnsi="Times New Roman" w:cs="Times New Roman"/>
          <w:sz w:val="28"/>
          <w:szCs w:val="28"/>
        </w:rPr>
        <w:t>Саниха</w:t>
      </w:r>
      <w:proofErr w:type="spellEnd"/>
      <w:r w:rsidRPr="0017481D">
        <w:rPr>
          <w:rFonts w:ascii="Times New Roman" w:hAnsi="Times New Roman" w:cs="Times New Roman"/>
          <w:sz w:val="28"/>
          <w:szCs w:val="28"/>
        </w:rPr>
        <w:t xml:space="preserve">». По легенде, название связано с тем, что там жили </w:t>
      </w:r>
      <w:r w:rsidRPr="0017481D">
        <w:rPr>
          <w:rFonts w:ascii="Times New Roman" w:hAnsi="Times New Roman" w:cs="Times New Roman"/>
          <w:sz w:val="28"/>
          <w:szCs w:val="28"/>
        </w:rPr>
        <w:lastRenderedPageBreak/>
        <w:t>две богатые сестры, «</w:t>
      </w:r>
      <w:proofErr w:type="spellStart"/>
      <w:r w:rsidRPr="0017481D">
        <w:rPr>
          <w:rFonts w:ascii="Times New Roman" w:hAnsi="Times New Roman" w:cs="Times New Roman"/>
          <w:sz w:val="28"/>
          <w:szCs w:val="28"/>
        </w:rPr>
        <w:t>Санихины</w:t>
      </w:r>
      <w:proofErr w:type="spellEnd"/>
      <w:r w:rsidRPr="0017481D">
        <w:rPr>
          <w:rFonts w:ascii="Times New Roman" w:hAnsi="Times New Roman" w:cs="Times New Roman"/>
          <w:sz w:val="28"/>
          <w:szCs w:val="28"/>
        </w:rPr>
        <w:t xml:space="preserve"> дочери», которые ушли по своей староверской вере жить в глухую рамень. Жители до сих пор называют реку не </w:t>
      </w:r>
      <w:proofErr w:type="spellStart"/>
      <w:r w:rsidRPr="0017481D">
        <w:rPr>
          <w:rFonts w:ascii="Times New Roman" w:hAnsi="Times New Roman" w:cs="Times New Roman"/>
          <w:sz w:val="28"/>
          <w:szCs w:val="28"/>
        </w:rPr>
        <w:t>Санахта</w:t>
      </w:r>
      <w:proofErr w:type="spellEnd"/>
      <w:r w:rsidRPr="0017481D">
        <w:rPr>
          <w:rFonts w:ascii="Times New Roman" w:hAnsi="Times New Roman" w:cs="Times New Roman"/>
          <w:sz w:val="28"/>
          <w:szCs w:val="28"/>
        </w:rPr>
        <w:t xml:space="preserve">, а </w:t>
      </w:r>
      <w:proofErr w:type="spellStart"/>
      <w:r w:rsidRPr="0017481D">
        <w:rPr>
          <w:rFonts w:ascii="Times New Roman" w:hAnsi="Times New Roman" w:cs="Times New Roman"/>
          <w:sz w:val="28"/>
          <w:szCs w:val="28"/>
        </w:rPr>
        <w:t>Саниха</w:t>
      </w:r>
      <w:proofErr w:type="spellEnd"/>
      <w:r w:rsidRPr="0017481D">
        <w:rPr>
          <w:rFonts w:ascii="Times New Roman" w:hAnsi="Times New Roman" w:cs="Times New Roman"/>
          <w:sz w:val="28"/>
          <w:szCs w:val="28"/>
        </w:rPr>
        <w:t>. В Нижегородском топонимическом словаре находим: «</w:t>
      </w:r>
      <w:proofErr w:type="spellStart"/>
      <w:r w:rsidRPr="0017481D">
        <w:rPr>
          <w:rFonts w:ascii="Times New Roman" w:hAnsi="Times New Roman" w:cs="Times New Roman"/>
          <w:sz w:val="28"/>
          <w:szCs w:val="28"/>
        </w:rPr>
        <w:t>Санахта</w:t>
      </w:r>
      <w:proofErr w:type="spellEnd"/>
      <w:r w:rsidRPr="0017481D">
        <w:rPr>
          <w:rFonts w:ascii="Times New Roman" w:hAnsi="Times New Roman" w:cs="Times New Roman"/>
          <w:sz w:val="28"/>
          <w:szCs w:val="28"/>
        </w:rPr>
        <w:t xml:space="preserve"> – правый приток Волги. </w:t>
      </w:r>
    </w:p>
    <w:p w:rsidR="0017481D" w:rsidRDefault="0017481D" w:rsidP="00E94890">
      <w:pPr>
        <w:autoSpaceDE w:val="0"/>
        <w:autoSpaceDN w:val="0"/>
        <w:adjustRightInd w:val="0"/>
        <w:spacing w:after="0" w:line="240" w:lineRule="auto"/>
        <w:ind w:firstLine="708"/>
        <w:jc w:val="both"/>
        <w:rPr>
          <w:rFonts w:ascii="Times New Roman" w:hAnsi="Times New Roman" w:cs="Times New Roman"/>
          <w:sz w:val="28"/>
          <w:szCs w:val="28"/>
        </w:rPr>
      </w:pPr>
      <w:r w:rsidRPr="0017481D">
        <w:rPr>
          <w:rFonts w:ascii="Times New Roman" w:hAnsi="Times New Roman" w:cs="Times New Roman"/>
          <w:sz w:val="28"/>
          <w:szCs w:val="28"/>
        </w:rPr>
        <w:t xml:space="preserve">Река шла мысами. В </w:t>
      </w:r>
      <w:r>
        <w:rPr>
          <w:rFonts w:ascii="Times New Roman" w:hAnsi="Times New Roman" w:cs="Times New Roman"/>
          <w:sz w:val="28"/>
          <w:szCs w:val="28"/>
        </w:rPr>
        <w:t xml:space="preserve">каждом мысу сажали капусту, </w:t>
      </w:r>
      <w:proofErr w:type="spellStart"/>
      <w:r>
        <w:rPr>
          <w:rFonts w:ascii="Times New Roman" w:hAnsi="Times New Roman" w:cs="Times New Roman"/>
          <w:sz w:val="28"/>
          <w:szCs w:val="28"/>
        </w:rPr>
        <w:t>кале</w:t>
      </w:r>
      <w:r w:rsidRPr="0017481D">
        <w:rPr>
          <w:rFonts w:ascii="Times New Roman" w:hAnsi="Times New Roman" w:cs="Times New Roman"/>
          <w:sz w:val="28"/>
          <w:szCs w:val="28"/>
        </w:rPr>
        <w:t>гу</w:t>
      </w:r>
      <w:proofErr w:type="spellEnd"/>
      <w:r>
        <w:rPr>
          <w:rFonts w:ascii="Times New Roman" w:hAnsi="Times New Roman" w:cs="Times New Roman"/>
          <w:sz w:val="28"/>
          <w:szCs w:val="28"/>
        </w:rPr>
        <w:t xml:space="preserve"> (</w:t>
      </w:r>
      <w:r w:rsidR="007627F4">
        <w:rPr>
          <w:rFonts w:ascii="Times New Roman" w:hAnsi="Times New Roman" w:cs="Times New Roman"/>
          <w:sz w:val="28"/>
          <w:szCs w:val="28"/>
        </w:rPr>
        <w:t xml:space="preserve">калигу ? </w:t>
      </w:r>
      <w:r>
        <w:rPr>
          <w:rFonts w:ascii="Times New Roman" w:hAnsi="Times New Roman" w:cs="Times New Roman"/>
          <w:sz w:val="28"/>
          <w:szCs w:val="28"/>
        </w:rPr>
        <w:t>брюкву)</w:t>
      </w:r>
      <w:r w:rsidRPr="0017481D">
        <w:rPr>
          <w:rFonts w:ascii="Times New Roman" w:hAnsi="Times New Roman" w:cs="Times New Roman"/>
          <w:sz w:val="28"/>
          <w:szCs w:val="28"/>
        </w:rPr>
        <w:t>. Поливать не надо было, почва илистая, жирная. Урожаи собирали огромные.</w:t>
      </w:r>
    </w:p>
    <w:p w:rsidR="008C61BC" w:rsidRPr="00D82304" w:rsidRDefault="00D82304" w:rsidP="00E9489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такая большая ширина реки</w:t>
      </w:r>
      <w:r w:rsidR="00613163">
        <w:rPr>
          <w:rFonts w:ascii="Times New Roman" w:hAnsi="Times New Roman" w:cs="Times New Roman"/>
          <w:sz w:val="28"/>
          <w:szCs w:val="28"/>
        </w:rPr>
        <w:t xml:space="preserve"> </w:t>
      </w:r>
      <w:proofErr w:type="spellStart"/>
      <w:r>
        <w:rPr>
          <w:rFonts w:ascii="Times New Roman" w:hAnsi="Times New Roman" w:cs="Times New Roman"/>
          <w:sz w:val="28"/>
          <w:szCs w:val="28"/>
        </w:rPr>
        <w:t>Санохта</w:t>
      </w:r>
      <w:proofErr w:type="spellEnd"/>
      <w:r>
        <w:rPr>
          <w:rFonts w:ascii="Times New Roman" w:hAnsi="Times New Roman" w:cs="Times New Roman"/>
          <w:sz w:val="28"/>
          <w:szCs w:val="28"/>
        </w:rPr>
        <w:t xml:space="preserve"> </w:t>
      </w:r>
      <w:r w:rsidR="00613163">
        <w:rPr>
          <w:rFonts w:ascii="Times New Roman" w:hAnsi="Times New Roman" w:cs="Times New Roman"/>
          <w:sz w:val="28"/>
          <w:szCs w:val="28"/>
        </w:rPr>
        <w:t>объясняется ее подтоплением «Горьковским морем», раньше она была значител</w:t>
      </w:r>
      <w:r>
        <w:rPr>
          <w:rFonts w:ascii="Times New Roman" w:hAnsi="Times New Roman" w:cs="Times New Roman"/>
          <w:sz w:val="28"/>
          <w:szCs w:val="28"/>
        </w:rPr>
        <w:t>ьно уже. Н</w:t>
      </w:r>
      <w:r w:rsidR="00613163">
        <w:rPr>
          <w:rFonts w:ascii="Times New Roman" w:hAnsi="Times New Roman" w:cs="Times New Roman"/>
          <w:sz w:val="28"/>
          <w:szCs w:val="28"/>
        </w:rPr>
        <w:t xml:space="preserve">а </w:t>
      </w:r>
      <w:r>
        <w:rPr>
          <w:rFonts w:ascii="Times New Roman" w:hAnsi="Times New Roman" w:cs="Times New Roman"/>
          <w:sz w:val="28"/>
          <w:szCs w:val="28"/>
        </w:rPr>
        <w:t xml:space="preserve">ее </w:t>
      </w:r>
      <w:r w:rsidR="00613163">
        <w:rPr>
          <w:rFonts w:ascii="Times New Roman" w:hAnsi="Times New Roman" w:cs="Times New Roman"/>
          <w:sz w:val="28"/>
          <w:szCs w:val="28"/>
        </w:rPr>
        <w:t>левом берегу располагалось множество улочек</w:t>
      </w:r>
      <w:r w:rsidR="008C61BC">
        <w:rPr>
          <w:rFonts w:ascii="Times New Roman" w:hAnsi="Times New Roman" w:cs="Times New Roman"/>
          <w:sz w:val="28"/>
          <w:szCs w:val="28"/>
        </w:rPr>
        <w:t>, впоследствии затопленных</w:t>
      </w:r>
      <w:r w:rsidR="008C61BC" w:rsidRPr="00D82304">
        <w:rPr>
          <w:rFonts w:ascii="Times New Roman" w:hAnsi="Times New Roman" w:cs="Times New Roman"/>
          <w:color w:val="FF0000"/>
          <w:sz w:val="28"/>
          <w:szCs w:val="28"/>
        </w:rPr>
        <w:t>.</w:t>
      </w:r>
      <w:r w:rsidRPr="00D82304">
        <w:rPr>
          <w:rFonts w:ascii="Times New Roman" w:hAnsi="Times New Roman" w:cs="Times New Roman"/>
          <w:color w:val="FF0000"/>
          <w:sz w:val="28"/>
          <w:szCs w:val="28"/>
        </w:rPr>
        <w:t xml:space="preserve"> </w:t>
      </w:r>
      <w:r w:rsidR="008C61BC">
        <w:rPr>
          <w:rFonts w:ascii="Times New Roman" w:hAnsi="Times New Roman" w:cs="Times New Roman"/>
          <w:sz w:val="28"/>
          <w:szCs w:val="28"/>
        </w:rPr>
        <w:t>На этом низком берегу</w:t>
      </w:r>
      <w:r w:rsidR="008C61BC" w:rsidRPr="008C61BC">
        <w:rPr>
          <w:rFonts w:ascii="Times New Roman" w:hAnsi="Times New Roman" w:cs="Times New Roman"/>
          <w:sz w:val="28"/>
          <w:szCs w:val="28"/>
        </w:rPr>
        <w:t xml:space="preserve"> начинались </w:t>
      </w:r>
      <w:r w:rsidR="008C61BC">
        <w:rPr>
          <w:rFonts w:ascii="Times New Roman" w:hAnsi="Times New Roman" w:cs="Times New Roman"/>
          <w:sz w:val="28"/>
          <w:szCs w:val="28"/>
        </w:rPr>
        <w:t xml:space="preserve">заливные луга. </w:t>
      </w:r>
      <w:r w:rsidR="008C61BC" w:rsidRPr="008C61BC">
        <w:rPr>
          <w:rFonts w:ascii="Times New Roman" w:hAnsi="Times New Roman" w:cs="Times New Roman"/>
          <w:sz w:val="28"/>
          <w:szCs w:val="28"/>
        </w:rPr>
        <w:t xml:space="preserve">Из-за близости здешних улиц к лугам и называлась эта окраина поселка </w:t>
      </w:r>
      <w:proofErr w:type="spellStart"/>
      <w:r w:rsidR="008C61BC" w:rsidRPr="00D82304">
        <w:rPr>
          <w:rFonts w:ascii="Times New Roman" w:hAnsi="Times New Roman" w:cs="Times New Roman"/>
          <w:sz w:val="28"/>
          <w:szCs w:val="28"/>
        </w:rPr>
        <w:t>Подлужьем</w:t>
      </w:r>
      <w:proofErr w:type="spellEnd"/>
      <w:r w:rsidR="008C61BC" w:rsidRPr="00D82304">
        <w:rPr>
          <w:rFonts w:ascii="Times New Roman" w:hAnsi="Times New Roman" w:cs="Times New Roman"/>
          <w:sz w:val="28"/>
          <w:szCs w:val="28"/>
        </w:rPr>
        <w:t>.</w:t>
      </w:r>
    </w:p>
    <w:p w:rsidR="00613163" w:rsidRPr="00613163" w:rsidRDefault="00613163" w:rsidP="00E94890">
      <w:pPr>
        <w:autoSpaceDE w:val="0"/>
        <w:autoSpaceDN w:val="0"/>
        <w:adjustRightInd w:val="0"/>
        <w:spacing w:after="0" w:line="240" w:lineRule="auto"/>
        <w:ind w:firstLine="708"/>
        <w:jc w:val="both"/>
        <w:rPr>
          <w:rFonts w:ascii="Times New Roman" w:hAnsi="Times New Roman" w:cs="Times New Roman"/>
          <w:sz w:val="28"/>
          <w:szCs w:val="28"/>
        </w:rPr>
      </w:pPr>
      <w:r w:rsidRPr="00613163">
        <w:rPr>
          <w:rFonts w:ascii="Times New Roman" w:hAnsi="Times New Roman" w:cs="Times New Roman"/>
          <w:sz w:val="28"/>
          <w:szCs w:val="28"/>
        </w:rPr>
        <w:t xml:space="preserve">По рассказам старожилов Василева, раньше на </w:t>
      </w:r>
      <w:proofErr w:type="spellStart"/>
      <w:r w:rsidRPr="00613163">
        <w:rPr>
          <w:rFonts w:ascii="Times New Roman" w:hAnsi="Times New Roman" w:cs="Times New Roman"/>
          <w:sz w:val="28"/>
          <w:szCs w:val="28"/>
        </w:rPr>
        <w:t>Санахте</w:t>
      </w:r>
      <w:proofErr w:type="spellEnd"/>
      <w:r w:rsidRPr="00613163">
        <w:rPr>
          <w:rFonts w:ascii="Times New Roman" w:hAnsi="Times New Roman" w:cs="Times New Roman"/>
          <w:sz w:val="28"/>
          <w:szCs w:val="28"/>
        </w:rPr>
        <w:t xml:space="preserve"> в ее устье, в районе </w:t>
      </w:r>
      <w:proofErr w:type="spellStart"/>
      <w:r w:rsidRPr="00613163">
        <w:rPr>
          <w:rFonts w:ascii="Times New Roman" w:hAnsi="Times New Roman" w:cs="Times New Roman"/>
          <w:sz w:val="28"/>
          <w:szCs w:val="28"/>
        </w:rPr>
        <w:t>Подлужья</w:t>
      </w:r>
      <w:proofErr w:type="spellEnd"/>
      <w:r w:rsidRPr="00613163">
        <w:rPr>
          <w:rFonts w:ascii="Times New Roman" w:hAnsi="Times New Roman" w:cs="Times New Roman"/>
          <w:sz w:val="28"/>
          <w:szCs w:val="28"/>
        </w:rPr>
        <w:t xml:space="preserve">, да и далее по обоим берегам, росли </w:t>
      </w:r>
      <w:proofErr w:type="spellStart"/>
      <w:r w:rsidRPr="00613163">
        <w:rPr>
          <w:rFonts w:ascii="Times New Roman" w:hAnsi="Times New Roman" w:cs="Times New Roman"/>
          <w:sz w:val="28"/>
          <w:szCs w:val="28"/>
        </w:rPr>
        <w:t>талки</w:t>
      </w:r>
      <w:proofErr w:type="spellEnd"/>
      <w:r w:rsidRPr="00613163">
        <w:rPr>
          <w:rFonts w:ascii="Times New Roman" w:hAnsi="Times New Roman" w:cs="Times New Roman"/>
          <w:sz w:val="28"/>
          <w:szCs w:val="28"/>
        </w:rPr>
        <w:t xml:space="preserve">, ивняк. Деревья вверху над речкой смыкались своими кронами, тем самым образуя тенистый живой коридор. «Едешь когда на лодке по речке, солнышко сверху только кое-где пробивается, и будто по какому-то </w:t>
      </w:r>
      <w:proofErr w:type="spellStart"/>
      <w:r w:rsidRPr="00613163">
        <w:rPr>
          <w:rFonts w:ascii="Times New Roman" w:hAnsi="Times New Roman" w:cs="Times New Roman"/>
          <w:sz w:val="28"/>
          <w:szCs w:val="28"/>
        </w:rPr>
        <w:t>сказачному</w:t>
      </w:r>
      <w:proofErr w:type="spellEnd"/>
      <w:r w:rsidRPr="00613163">
        <w:rPr>
          <w:rFonts w:ascii="Times New Roman" w:hAnsi="Times New Roman" w:cs="Times New Roman"/>
          <w:sz w:val="28"/>
          <w:szCs w:val="28"/>
        </w:rPr>
        <w:t xml:space="preserve"> царству плывешь!» – вспоминал Александр Михайлович </w:t>
      </w:r>
      <w:proofErr w:type="spellStart"/>
      <w:r w:rsidRPr="00613163">
        <w:rPr>
          <w:rFonts w:ascii="Times New Roman" w:hAnsi="Times New Roman" w:cs="Times New Roman"/>
          <w:sz w:val="28"/>
          <w:szCs w:val="28"/>
        </w:rPr>
        <w:t>Каманин</w:t>
      </w:r>
      <w:proofErr w:type="spellEnd"/>
      <w:r w:rsidRPr="00613163">
        <w:rPr>
          <w:rFonts w:ascii="Times New Roman" w:hAnsi="Times New Roman" w:cs="Times New Roman"/>
          <w:sz w:val="28"/>
          <w:szCs w:val="28"/>
        </w:rPr>
        <w:t>, детство которого проходило здесь в предреволюционные годы.</w:t>
      </w:r>
      <w:r w:rsidR="00A616C6" w:rsidRPr="00A616C6">
        <w:rPr>
          <w:rFonts w:ascii="Times New Roman" w:eastAsia="Times New Roman" w:hAnsi="Times New Roman" w:cs="Times New Roman"/>
          <w:color w:val="000000"/>
          <w:sz w:val="28"/>
          <w:szCs w:val="28"/>
          <w:lang w:eastAsia="ar-SA"/>
        </w:rPr>
        <w:t xml:space="preserve"> </w:t>
      </w:r>
      <w:r w:rsidR="00A616C6"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10</w:t>
      </w:r>
      <w:r w:rsidR="00A616C6" w:rsidRPr="00B52BF3">
        <w:rPr>
          <w:rFonts w:ascii="Times New Roman" w:eastAsia="Times New Roman" w:hAnsi="Times New Roman" w:cs="Times New Roman"/>
          <w:color w:val="000000"/>
          <w:sz w:val="28"/>
          <w:szCs w:val="28"/>
          <w:lang w:eastAsia="ar-SA"/>
        </w:rPr>
        <w:t>]</w:t>
      </w:r>
    </w:p>
    <w:p w:rsidR="00613163" w:rsidRPr="00613163" w:rsidRDefault="008C61BC" w:rsidP="00E9489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голодные 20-30г.г. ХХ в.</w:t>
      </w:r>
      <w:r w:rsidR="00613163" w:rsidRPr="00613163">
        <w:rPr>
          <w:rFonts w:ascii="Times New Roman" w:hAnsi="Times New Roman" w:cs="Times New Roman"/>
          <w:sz w:val="28"/>
          <w:szCs w:val="28"/>
        </w:rPr>
        <w:t>, зав</w:t>
      </w:r>
      <w:r>
        <w:rPr>
          <w:rFonts w:ascii="Times New Roman" w:hAnsi="Times New Roman" w:cs="Times New Roman"/>
          <w:sz w:val="28"/>
          <w:szCs w:val="28"/>
        </w:rPr>
        <w:t>одили</w:t>
      </w:r>
      <w:r w:rsidR="00613163" w:rsidRPr="00613163">
        <w:rPr>
          <w:rFonts w:ascii="Times New Roman" w:hAnsi="Times New Roman" w:cs="Times New Roman"/>
          <w:sz w:val="28"/>
          <w:szCs w:val="28"/>
        </w:rPr>
        <w:t xml:space="preserve"> коз. </w:t>
      </w:r>
      <w:r>
        <w:rPr>
          <w:rFonts w:ascii="Times New Roman" w:hAnsi="Times New Roman" w:cs="Times New Roman"/>
          <w:sz w:val="28"/>
          <w:szCs w:val="28"/>
        </w:rPr>
        <w:t>Паслись они в</w:t>
      </w:r>
      <w:r w:rsidR="00613163" w:rsidRPr="00613163">
        <w:rPr>
          <w:rFonts w:ascii="Times New Roman" w:hAnsi="Times New Roman" w:cs="Times New Roman"/>
          <w:sz w:val="28"/>
          <w:szCs w:val="28"/>
        </w:rPr>
        <w:t xml:space="preserve"> лугах, около речки. А для коз ивняк да </w:t>
      </w:r>
      <w:proofErr w:type="spellStart"/>
      <w:r w:rsidR="00613163" w:rsidRPr="00613163">
        <w:rPr>
          <w:rFonts w:ascii="Times New Roman" w:hAnsi="Times New Roman" w:cs="Times New Roman"/>
          <w:sz w:val="28"/>
          <w:szCs w:val="28"/>
        </w:rPr>
        <w:t>талки</w:t>
      </w:r>
      <w:proofErr w:type="spellEnd"/>
      <w:r w:rsidR="00613163" w:rsidRPr="00613163">
        <w:rPr>
          <w:rFonts w:ascii="Times New Roman" w:hAnsi="Times New Roman" w:cs="Times New Roman"/>
          <w:sz w:val="28"/>
          <w:szCs w:val="28"/>
        </w:rPr>
        <w:t xml:space="preserve"> </w:t>
      </w:r>
      <w:proofErr w:type="gramStart"/>
      <w:r w:rsidR="00613163" w:rsidRPr="00613163">
        <w:rPr>
          <w:rFonts w:ascii="Times New Roman" w:hAnsi="Times New Roman" w:cs="Times New Roman"/>
          <w:sz w:val="28"/>
          <w:szCs w:val="28"/>
        </w:rPr>
        <w:t>–л</w:t>
      </w:r>
      <w:proofErr w:type="gramEnd"/>
      <w:r w:rsidR="00613163" w:rsidRPr="00613163">
        <w:rPr>
          <w:rFonts w:ascii="Times New Roman" w:hAnsi="Times New Roman" w:cs="Times New Roman"/>
          <w:sz w:val="28"/>
          <w:szCs w:val="28"/>
        </w:rPr>
        <w:t xml:space="preserve">акомство. Вот и </w:t>
      </w:r>
      <w:r>
        <w:rPr>
          <w:rFonts w:ascii="Times New Roman" w:hAnsi="Times New Roman" w:cs="Times New Roman"/>
          <w:sz w:val="28"/>
          <w:szCs w:val="28"/>
        </w:rPr>
        <w:t>«</w:t>
      </w:r>
      <w:r w:rsidR="00613163" w:rsidRPr="00613163">
        <w:rPr>
          <w:rFonts w:ascii="Times New Roman" w:hAnsi="Times New Roman" w:cs="Times New Roman"/>
          <w:sz w:val="28"/>
          <w:szCs w:val="28"/>
        </w:rPr>
        <w:t>потравили</w:t>
      </w:r>
      <w:r>
        <w:rPr>
          <w:rFonts w:ascii="Times New Roman" w:hAnsi="Times New Roman" w:cs="Times New Roman"/>
          <w:sz w:val="28"/>
          <w:szCs w:val="28"/>
        </w:rPr>
        <w:t>»</w:t>
      </w:r>
      <w:r w:rsidR="00613163" w:rsidRPr="00613163">
        <w:rPr>
          <w:rFonts w:ascii="Times New Roman" w:hAnsi="Times New Roman" w:cs="Times New Roman"/>
          <w:sz w:val="28"/>
          <w:szCs w:val="28"/>
        </w:rPr>
        <w:t xml:space="preserve"> они всю рас</w:t>
      </w:r>
      <w:r>
        <w:rPr>
          <w:rFonts w:ascii="Times New Roman" w:hAnsi="Times New Roman" w:cs="Times New Roman"/>
          <w:sz w:val="28"/>
          <w:szCs w:val="28"/>
        </w:rPr>
        <w:t xml:space="preserve">тительность по берегам </w:t>
      </w:r>
      <w:proofErr w:type="spellStart"/>
      <w:r>
        <w:rPr>
          <w:rFonts w:ascii="Times New Roman" w:hAnsi="Times New Roman" w:cs="Times New Roman"/>
          <w:sz w:val="28"/>
          <w:szCs w:val="28"/>
        </w:rPr>
        <w:t>Санахты</w:t>
      </w:r>
      <w:proofErr w:type="spellEnd"/>
      <w:r>
        <w:rPr>
          <w:rFonts w:ascii="Times New Roman" w:hAnsi="Times New Roman" w:cs="Times New Roman"/>
          <w:sz w:val="28"/>
          <w:szCs w:val="28"/>
        </w:rPr>
        <w:t xml:space="preserve">. </w:t>
      </w:r>
      <w:r w:rsidR="00613163" w:rsidRPr="00613163">
        <w:rPr>
          <w:rFonts w:ascii="Times New Roman" w:hAnsi="Times New Roman" w:cs="Times New Roman"/>
          <w:sz w:val="28"/>
          <w:szCs w:val="28"/>
        </w:rPr>
        <w:t xml:space="preserve">Ивняк </w:t>
      </w:r>
      <w:r>
        <w:rPr>
          <w:rFonts w:ascii="Times New Roman" w:hAnsi="Times New Roman" w:cs="Times New Roman"/>
          <w:sz w:val="28"/>
          <w:szCs w:val="28"/>
        </w:rPr>
        <w:t xml:space="preserve">больше не </w:t>
      </w:r>
      <w:proofErr w:type="gramStart"/>
      <w:r>
        <w:rPr>
          <w:rFonts w:ascii="Times New Roman" w:hAnsi="Times New Roman" w:cs="Times New Roman"/>
          <w:sz w:val="28"/>
          <w:szCs w:val="28"/>
        </w:rPr>
        <w:t>укреплял берега и они размывались</w:t>
      </w:r>
      <w:proofErr w:type="gramEnd"/>
      <w:r>
        <w:rPr>
          <w:rFonts w:ascii="Times New Roman" w:hAnsi="Times New Roman" w:cs="Times New Roman"/>
          <w:sz w:val="28"/>
          <w:szCs w:val="28"/>
        </w:rPr>
        <w:t xml:space="preserve">. </w:t>
      </w:r>
      <w:r w:rsidR="00613163" w:rsidRPr="00613163">
        <w:rPr>
          <w:rFonts w:ascii="Times New Roman" w:hAnsi="Times New Roman" w:cs="Times New Roman"/>
          <w:sz w:val="28"/>
          <w:szCs w:val="28"/>
        </w:rPr>
        <w:t xml:space="preserve">Осыпавшимся грунтом замывало дно, и река стала совсем мелкой. В послевоенные годы летом ее </w:t>
      </w:r>
      <w:r>
        <w:rPr>
          <w:rFonts w:ascii="Times New Roman" w:hAnsi="Times New Roman" w:cs="Times New Roman"/>
          <w:sz w:val="28"/>
          <w:szCs w:val="28"/>
        </w:rPr>
        <w:t>почти</w:t>
      </w:r>
      <w:r w:rsidR="00613163" w:rsidRPr="00613163">
        <w:rPr>
          <w:rFonts w:ascii="Times New Roman" w:hAnsi="Times New Roman" w:cs="Times New Roman"/>
          <w:sz w:val="28"/>
          <w:szCs w:val="28"/>
        </w:rPr>
        <w:t xml:space="preserve"> в любом месте</w:t>
      </w:r>
      <w:r w:rsidR="00AD73F2">
        <w:rPr>
          <w:rFonts w:ascii="Times New Roman" w:hAnsi="Times New Roman" w:cs="Times New Roman"/>
          <w:sz w:val="28"/>
          <w:szCs w:val="28"/>
        </w:rPr>
        <w:t xml:space="preserve"> кроме устья,</w:t>
      </w:r>
      <w:r w:rsidR="00613163" w:rsidRPr="00613163">
        <w:rPr>
          <w:rFonts w:ascii="Times New Roman" w:hAnsi="Times New Roman" w:cs="Times New Roman"/>
          <w:sz w:val="28"/>
          <w:szCs w:val="28"/>
        </w:rPr>
        <w:t xml:space="preserve"> можно было перейти, закатав лишь до колена штаны</w:t>
      </w:r>
      <w:r w:rsidR="00AD73F2">
        <w:rPr>
          <w:rFonts w:ascii="Times New Roman" w:hAnsi="Times New Roman" w:cs="Times New Roman"/>
          <w:sz w:val="28"/>
          <w:szCs w:val="28"/>
        </w:rPr>
        <w:t>. Пример «маленькой экологической катастрофы».</w:t>
      </w:r>
    </w:p>
    <w:p w:rsidR="000B6016" w:rsidRPr="000B6016" w:rsidRDefault="000B6016" w:rsidP="00E94890">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b/>
          <w:color w:val="000000"/>
          <w:sz w:val="28"/>
          <w:szCs w:val="28"/>
          <w:lang w:eastAsia="ar-SA"/>
        </w:rPr>
        <w:tab/>
      </w:r>
      <w:r w:rsidRPr="000B6016">
        <w:rPr>
          <w:rFonts w:ascii="Times New Roman" w:hAnsi="Times New Roman" w:cs="Times New Roman"/>
          <w:sz w:val="28"/>
          <w:szCs w:val="28"/>
        </w:rPr>
        <w:t xml:space="preserve">В половодье </w:t>
      </w:r>
      <w:proofErr w:type="spellStart"/>
      <w:r w:rsidRPr="000B6016">
        <w:rPr>
          <w:rFonts w:ascii="Times New Roman" w:hAnsi="Times New Roman" w:cs="Times New Roman"/>
          <w:sz w:val="28"/>
          <w:szCs w:val="28"/>
        </w:rPr>
        <w:t>Санахта</w:t>
      </w:r>
      <w:proofErr w:type="spellEnd"/>
      <w:r w:rsidRPr="000B6016">
        <w:rPr>
          <w:rFonts w:ascii="Times New Roman" w:hAnsi="Times New Roman" w:cs="Times New Roman"/>
          <w:sz w:val="28"/>
          <w:szCs w:val="28"/>
        </w:rPr>
        <w:t xml:space="preserve"> разливалась очень широко. Сосны на подошве</w:t>
      </w:r>
      <w:r>
        <w:rPr>
          <w:rFonts w:ascii="Times New Roman" w:hAnsi="Times New Roman" w:cs="Times New Roman"/>
          <w:sz w:val="28"/>
          <w:szCs w:val="28"/>
        </w:rPr>
        <w:t xml:space="preserve"> Покровской горы оказывались за</w:t>
      </w:r>
      <w:r w:rsidRPr="000B6016">
        <w:rPr>
          <w:rFonts w:ascii="Times New Roman" w:hAnsi="Times New Roman" w:cs="Times New Roman"/>
          <w:sz w:val="28"/>
          <w:szCs w:val="28"/>
        </w:rPr>
        <w:t>топ</w:t>
      </w:r>
      <w:r>
        <w:rPr>
          <w:rFonts w:ascii="Times New Roman" w:hAnsi="Times New Roman" w:cs="Times New Roman"/>
          <w:sz w:val="28"/>
          <w:szCs w:val="28"/>
        </w:rPr>
        <w:t>ленными чуть ли не на четверть. Ж</w:t>
      </w:r>
      <w:r w:rsidRPr="000B6016">
        <w:rPr>
          <w:rFonts w:ascii="Times New Roman" w:hAnsi="Times New Roman" w:cs="Times New Roman"/>
          <w:sz w:val="28"/>
          <w:szCs w:val="28"/>
        </w:rPr>
        <w:t>ители</w:t>
      </w:r>
    </w:p>
    <w:p w:rsidR="000B6016" w:rsidRPr="000B6016" w:rsidRDefault="000B6016" w:rsidP="00E94890">
      <w:pPr>
        <w:autoSpaceDE w:val="0"/>
        <w:autoSpaceDN w:val="0"/>
        <w:adjustRightInd w:val="0"/>
        <w:spacing w:after="0" w:line="240" w:lineRule="auto"/>
        <w:jc w:val="both"/>
        <w:rPr>
          <w:rFonts w:ascii="Times New Roman" w:hAnsi="Times New Roman" w:cs="Times New Roman"/>
          <w:sz w:val="28"/>
          <w:szCs w:val="28"/>
        </w:rPr>
      </w:pPr>
      <w:r w:rsidRPr="000B6016">
        <w:rPr>
          <w:rFonts w:ascii="Times New Roman" w:hAnsi="Times New Roman" w:cs="Times New Roman"/>
          <w:sz w:val="28"/>
          <w:szCs w:val="28"/>
        </w:rPr>
        <w:t>по</w:t>
      </w:r>
      <w:r>
        <w:rPr>
          <w:rFonts w:ascii="Times New Roman" w:hAnsi="Times New Roman" w:cs="Times New Roman"/>
          <w:sz w:val="28"/>
          <w:szCs w:val="28"/>
        </w:rPr>
        <w:t>селка с наступ</w:t>
      </w:r>
      <w:r w:rsidRPr="000B6016">
        <w:rPr>
          <w:rFonts w:ascii="Times New Roman" w:hAnsi="Times New Roman" w:cs="Times New Roman"/>
          <w:sz w:val="28"/>
          <w:szCs w:val="28"/>
        </w:rPr>
        <w:t>лением вечера любили п</w:t>
      </w:r>
      <w:r>
        <w:rPr>
          <w:rFonts w:ascii="Times New Roman" w:hAnsi="Times New Roman" w:cs="Times New Roman"/>
          <w:sz w:val="28"/>
          <w:szCs w:val="28"/>
        </w:rPr>
        <w:t xml:space="preserve">окататься меж этих полузатопленных </w:t>
      </w:r>
      <w:r w:rsidRPr="000B6016">
        <w:rPr>
          <w:rFonts w:ascii="Times New Roman" w:hAnsi="Times New Roman" w:cs="Times New Roman"/>
          <w:sz w:val="28"/>
          <w:szCs w:val="28"/>
        </w:rPr>
        <w:t xml:space="preserve">сосен на лодках. </w:t>
      </w:r>
      <w:r>
        <w:rPr>
          <w:rFonts w:ascii="Times New Roman" w:hAnsi="Times New Roman" w:cs="Times New Roman"/>
          <w:sz w:val="28"/>
          <w:szCs w:val="28"/>
        </w:rPr>
        <w:t>Что-то кол</w:t>
      </w:r>
      <w:r w:rsidRPr="000B6016">
        <w:rPr>
          <w:rFonts w:ascii="Times New Roman" w:hAnsi="Times New Roman" w:cs="Times New Roman"/>
          <w:sz w:val="28"/>
          <w:szCs w:val="28"/>
        </w:rPr>
        <w:t xml:space="preserve">довское витало </w:t>
      </w:r>
      <w:r>
        <w:rPr>
          <w:rFonts w:ascii="Times New Roman" w:hAnsi="Times New Roman" w:cs="Times New Roman"/>
          <w:sz w:val="28"/>
          <w:szCs w:val="28"/>
        </w:rPr>
        <w:t>в вечернем тумане.</w:t>
      </w:r>
      <w:r w:rsidRPr="000B6016">
        <w:rPr>
          <w:rFonts w:ascii="Times New Roman" w:hAnsi="Times New Roman" w:cs="Times New Roman"/>
          <w:sz w:val="28"/>
          <w:szCs w:val="28"/>
        </w:rPr>
        <w:t xml:space="preserve"> </w:t>
      </w:r>
    </w:p>
    <w:p w:rsidR="000B6016" w:rsidRPr="000B6016" w:rsidRDefault="000B6016" w:rsidP="00E94890">
      <w:pPr>
        <w:autoSpaceDE w:val="0"/>
        <w:autoSpaceDN w:val="0"/>
        <w:adjustRightInd w:val="0"/>
        <w:spacing w:after="0" w:line="240" w:lineRule="auto"/>
        <w:ind w:firstLine="708"/>
        <w:jc w:val="both"/>
        <w:rPr>
          <w:rFonts w:ascii="Times New Roman" w:hAnsi="Times New Roman" w:cs="Times New Roman"/>
          <w:sz w:val="28"/>
          <w:szCs w:val="28"/>
        </w:rPr>
      </w:pPr>
      <w:r w:rsidRPr="000B6016">
        <w:rPr>
          <w:rFonts w:ascii="Times New Roman" w:hAnsi="Times New Roman" w:cs="Times New Roman"/>
          <w:sz w:val="28"/>
          <w:szCs w:val="28"/>
        </w:rPr>
        <w:t>На подошве горы в сосновой роще было</w:t>
      </w:r>
      <w:r>
        <w:rPr>
          <w:rFonts w:ascii="Times New Roman" w:hAnsi="Times New Roman" w:cs="Times New Roman"/>
          <w:sz w:val="28"/>
          <w:szCs w:val="28"/>
        </w:rPr>
        <w:t xml:space="preserve"> </w:t>
      </w:r>
      <w:r w:rsidRPr="000B6016">
        <w:rPr>
          <w:rFonts w:ascii="Times New Roman" w:hAnsi="Times New Roman" w:cs="Times New Roman"/>
          <w:sz w:val="28"/>
          <w:szCs w:val="28"/>
        </w:rPr>
        <w:t>много довольно больших и глубоких ям, неизвестно откуда</w:t>
      </w:r>
      <w:r>
        <w:rPr>
          <w:rFonts w:ascii="Times New Roman" w:hAnsi="Times New Roman" w:cs="Times New Roman"/>
          <w:sz w:val="28"/>
          <w:szCs w:val="28"/>
        </w:rPr>
        <w:t xml:space="preserve"> </w:t>
      </w:r>
      <w:r w:rsidRPr="000B6016">
        <w:rPr>
          <w:rFonts w:ascii="Times New Roman" w:hAnsi="Times New Roman" w:cs="Times New Roman"/>
          <w:sz w:val="28"/>
          <w:szCs w:val="28"/>
        </w:rPr>
        <w:t>здесь взяв</w:t>
      </w:r>
      <w:r w:rsidR="00E94890">
        <w:rPr>
          <w:rFonts w:ascii="Times New Roman" w:hAnsi="Times New Roman" w:cs="Times New Roman"/>
          <w:sz w:val="28"/>
          <w:szCs w:val="28"/>
        </w:rPr>
        <w:t>шихся. Может, это были остатки старых строений</w:t>
      </w:r>
      <w:r w:rsidRPr="000B6016">
        <w:rPr>
          <w:rFonts w:ascii="Times New Roman" w:hAnsi="Times New Roman" w:cs="Times New Roman"/>
          <w:sz w:val="28"/>
          <w:szCs w:val="28"/>
        </w:rPr>
        <w:t xml:space="preserve"> или </w:t>
      </w:r>
      <w:r w:rsidR="00E94890">
        <w:rPr>
          <w:rFonts w:ascii="Times New Roman" w:hAnsi="Times New Roman" w:cs="Times New Roman"/>
          <w:sz w:val="28"/>
          <w:szCs w:val="28"/>
        </w:rPr>
        <w:t xml:space="preserve">могил… Вода </w:t>
      </w:r>
      <w:r w:rsidRPr="000B6016">
        <w:rPr>
          <w:rFonts w:ascii="Times New Roman" w:hAnsi="Times New Roman" w:cs="Times New Roman"/>
          <w:sz w:val="28"/>
          <w:szCs w:val="28"/>
        </w:rPr>
        <w:t xml:space="preserve">постепенно сходила, но в </w:t>
      </w:r>
      <w:r w:rsidR="00E94890">
        <w:rPr>
          <w:rFonts w:ascii="Times New Roman" w:hAnsi="Times New Roman" w:cs="Times New Roman"/>
          <w:sz w:val="28"/>
          <w:szCs w:val="28"/>
        </w:rPr>
        <w:t xml:space="preserve">этих ямах она оставалась, в них </w:t>
      </w:r>
      <w:r w:rsidRPr="000B6016">
        <w:rPr>
          <w:rFonts w:ascii="Times New Roman" w:eastAsia="Times New Roman" w:hAnsi="Times New Roman" w:cs="Times New Roman"/>
          <w:sz w:val="28"/>
          <w:szCs w:val="28"/>
          <w:lang w:eastAsia="ru-RU"/>
        </w:rPr>
        <w:t>оставалась и рыба.</w:t>
      </w:r>
      <w:r w:rsidR="00E94890">
        <w:rPr>
          <w:rFonts w:ascii="Times New Roman" w:hAnsi="Times New Roman" w:cs="Times New Roman"/>
          <w:sz w:val="28"/>
          <w:szCs w:val="28"/>
        </w:rPr>
        <w:t xml:space="preserve"> П</w:t>
      </w:r>
      <w:r w:rsidRPr="000B6016">
        <w:rPr>
          <w:rFonts w:ascii="Times New Roman" w:hAnsi="Times New Roman" w:cs="Times New Roman"/>
          <w:sz w:val="28"/>
          <w:szCs w:val="28"/>
        </w:rPr>
        <w:t xml:space="preserve">о ямам лазили с </w:t>
      </w:r>
      <w:r w:rsidR="00E94890">
        <w:rPr>
          <w:rFonts w:ascii="Times New Roman" w:hAnsi="Times New Roman" w:cs="Times New Roman"/>
          <w:sz w:val="28"/>
          <w:szCs w:val="28"/>
        </w:rPr>
        <w:t>«</w:t>
      </w:r>
      <w:proofErr w:type="spellStart"/>
      <w:r w:rsidRPr="000B6016">
        <w:rPr>
          <w:rFonts w:ascii="Times New Roman" w:hAnsi="Times New Roman" w:cs="Times New Roman"/>
          <w:sz w:val="28"/>
          <w:szCs w:val="28"/>
        </w:rPr>
        <w:t>двурушной</w:t>
      </w:r>
      <w:proofErr w:type="spellEnd"/>
      <w:r w:rsidR="00E94890">
        <w:rPr>
          <w:rFonts w:ascii="Times New Roman" w:hAnsi="Times New Roman" w:cs="Times New Roman"/>
          <w:sz w:val="28"/>
          <w:szCs w:val="28"/>
        </w:rPr>
        <w:t>» корзиной – ловили рыбу: линьки, карасики иногда щучки</w:t>
      </w:r>
      <w:r w:rsidR="00E94890" w:rsidRPr="00D96C29">
        <w:rPr>
          <w:rFonts w:ascii="Times New Roman" w:hAnsi="Times New Roman" w:cs="Times New Roman"/>
          <w:sz w:val="28"/>
          <w:szCs w:val="28"/>
        </w:rPr>
        <w:t>.</w:t>
      </w:r>
      <w:r w:rsidR="00045159" w:rsidRPr="00D96C29">
        <w:rPr>
          <w:rFonts w:ascii="Times New Roman" w:hAnsi="Times New Roman" w:cs="Times New Roman"/>
          <w:sz w:val="28"/>
          <w:szCs w:val="28"/>
        </w:rPr>
        <w:t xml:space="preserve"> </w:t>
      </w:r>
      <w:r w:rsidR="00D96C29">
        <w:rPr>
          <w:rFonts w:ascii="Times New Roman" w:hAnsi="Times New Roman" w:cs="Times New Roman"/>
          <w:sz w:val="28"/>
          <w:szCs w:val="28"/>
        </w:rPr>
        <w:t>(Приложение 11</w:t>
      </w:r>
      <w:bookmarkStart w:id="0" w:name="_GoBack"/>
      <w:bookmarkEnd w:id="0"/>
      <w:r w:rsidR="00045159" w:rsidRPr="00D96C29">
        <w:rPr>
          <w:rFonts w:ascii="Times New Roman" w:hAnsi="Times New Roman" w:cs="Times New Roman"/>
          <w:sz w:val="28"/>
          <w:szCs w:val="28"/>
        </w:rPr>
        <w:t>)</w:t>
      </w:r>
      <w:r w:rsidR="00E94890" w:rsidRPr="00D96C29">
        <w:rPr>
          <w:rFonts w:ascii="Times New Roman" w:hAnsi="Times New Roman" w:cs="Times New Roman"/>
          <w:sz w:val="28"/>
          <w:szCs w:val="28"/>
        </w:rPr>
        <w:t xml:space="preserve"> </w:t>
      </w:r>
      <w:r w:rsidR="00E94890">
        <w:rPr>
          <w:rFonts w:ascii="Times New Roman" w:hAnsi="Times New Roman" w:cs="Times New Roman"/>
          <w:sz w:val="28"/>
          <w:szCs w:val="28"/>
        </w:rPr>
        <w:t xml:space="preserve">А когда </w:t>
      </w:r>
      <w:r w:rsidRPr="000B6016">
        <w:rPr>
          <w:rFonts w:ascii="Times New Roman" w:hAnsi="Times New Roman" w:cs="Times New Roman"/>
          <w:sz w:val="28"/>
          <w:szCs w:val="28"/>
        </w:rPr>
        <w:t>воды в ямах становилось со</w:t>
      </w:r>
      <w:r w:rsidR="00E94890">
        <w:rPr>
          <w:rFonts w:ascii="Times New Roman" w:hAnsi="Times New Roman" w:cs="Times New Roman"/>
          <w:sz w:val="28"/>
          <w:szCs w:val="28"/>
        </w:rPr>
        <w:t xml:space="preserve">всем мало, рыба была на виду, и ловили </w:t>
      </w:r>
      <w:r w:rsidRPr="000B6016">
        <w:rPr>
          <w:rFonts w:ascii="Times New Roman" w:hAnsi="Times New Roman" w:cs="Times New Roman"/>
          <w:sz w:val="28"/>
          <w:szCs w:val="28"/>
        </w:rPr>
        <w:t>ее прямо руками.</w:t>
      </w:r>
      <w:r w:rsidR="00A616C6" w:rsidRPr="00A616C6">
        <w:rPr>
          <w:rFonts w:ascii="Times New Roman" w:eastAsia="Times New Roman" w:hAnsi="Times New Roman" w:cs="Times New Roman"/>
          <w:color w:val="000000"/>
          <w:sz w:val="28"/>
          <w:szCs w:val="28"/>
          <w:lang w:eastAsia="ar-SA"/>
        </w:rPr>
        <w:t xml:space="preserve"> </w:t>
      </w:r>
      <w:r w:rsidR="00A616C6"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10</w:t>
      </w:r>
      <w:r w:rsidR="00A616C6" w:rsidRPr="00B52BF3">
        <w:rPr>
          <w:rFonts w:ascii="Times New Roman" w:eastAsia="Times New Roman" w:hAnsi="Times New Roman" w:cs="Times New Roman"/>
          <w:color w:val="000000"/>
          <w:sz w:val="28"/>
          <w:szCs w:val="28"/>
          <w:lang w:eastAsia="ar-SA"/>
        </w:rPr>
        <w:t>]</w:t>
      </w:r>
    </w:p>
    <w:p w:rsidR="00A04F15" w:rsidRDefault="00A04F15" w:rsidP="00E1287D">
      <w:pPr>
        <w:suppressAutoHyphens/>
        <w:spacing w:before="48" w:after="48" w:line="240" w:lineRule="auto"/>
        <w:rPr>
          <w:rFonts w:ascii="Times New Roman" w:eastAsia="Times New Roman" w:hAnsi="Times New Roman" w:cs="Times New Roman"/>
          <w:color w:val="000000"/>
          <w:sz w:val="24"/>
          <w:szCs w:val="24"/>
          <w:lang w:eastAsia="ar-SA"/>
        </w:rPr>
      </w:pPr>
    </w:p>
    <w:p w:rsidR="00A04F15" w:rsidRPr="00A04F15" w:rsidRDefault="00A04F15" w:rsidP="00A04F15">
      <w:pPr>
        <w:spacing w:after="0" w:line="240" w:lineRule="auto"/>
        <w:jc w:val="both"/>
        <w:rPr>
          <w:rFonts w:ascii="Times New Roman" w:eastAsia="Times New Roman" w:hAnsi="Times New Roman" w:cs="Times New Roman"/>
          <w:color w:val="000000"/>
          <w:sz w:val="28"/>
          <w:szCs w:val="28"/>
          <w:lang w:eastAsia="ru-RU"/>
        </w:rPr>
      </w:pPr>
      <w:r w:rsidRPr="00A04F15">
        <w:rPr>
          <w:rFonts w:ascii="Times New Roman" w:eastAsia="Times New Roman" w:hAnsi="Times New Roman" w:cs="Times New Roman"/>
          <w:b/>
          <w:color w:val="000000"/>
          <w:sz w:val="28"/>
          <w:szCs w:val="28"/>
          <w:lang w:eastAsia="ru-RU"/>
        </w:rPr>
        <w:t xml:space="preserve">Остановка </w:t>
      </w:r>
      <w:r w:rsidR="000F5EBD">
        <w:rPr>
          <w:rFonts w:ascii="Times New Roman" w:eastAsia="Times New Roman" w:hAnsi="Times New Roman" w:cs="Times New Roman"/>
          <w:b/>
          <w:color w:val="000000"/>
          <w:sz w:val="28"/>
          <w:szCs w:val="28"/>
          <w:lang w:eastAsia="ru-RU"/>
        </w:rPr>
        <w:t>8</w:t>
      </w:r>
      <w:r w:rsidRPr="00A04F15">
        <w:rPr>
          <w:rFonts w:ascii="Times New Roman" w:eastAsia="Times New Roman" w:hAnsi="Times New Roman" w:cs="Times New Roman"/>
          <w:color w:val="000000"/>
          <w:sz w:val="28"/>
          <w:szCs w:val="28"/>
          <w:lang w:eastAsia="ru-RU"/>
        </w:rPr>
        <w:t xml:space="preserve"> Древняя сосновая роща «Покровская»</w:t>
      </w:r>
      <w:r w:rsidR="00C27256">
        <w:rPr>
          <w:rFonts w:ascii="Times New Roman" w:eastAsia="Times New Roman" w:hAnsi="Times New Roman" w:cs="Times New Roman"/>
          <w:color w:val="000000"/>
          <w:sz w:val="28"/>
          <w:szCs w:val="28"/>
          <w:lang w:eastAsia="ru-RU"/>
        </w:rPr>
        <w:t xml:space="preserve"> на Покровской горе</w:t>
      </w:r>
    </w:p>
    <w:p w:rsidR="005F292C" w:rsidRDefault="00C27256" w:rsidP="00C27256">
      <w:pPr>
        <w:spacing w:after="0" w:line="240" w:lineRule="auto"/>
        <w:ind w:firstLine="708"/>
        <w:jc w:val="both"/>
        <w:rPr>
          <w:rFonts w:ascii="Times New Roman" w:eastAsia="Times New Roman" w:hAnsi="Times New Roman" w:cs="Times New Roman"/>
          <w:color w:val="000000"/>
          <w:sz w:val="28"/>
          <w:szCs w:val="28"/>
          <w:lang w:eastAsia="ru-RU"/>
        </w:rPr>
      </w:pPr>
      <w:r w:rsidRPr="00C27256">
        <w:rPr>
          <w:rFonts w:ascii="Times New Roman" w:eastAsia="Times New Roman" w:hAnsi="Times New Roman" w:cs="Times New Roman"/>
          <w:color w:val="000000"/>
          <w:sz w:val="28"/>
          <w:szCs w:val="28"/>
          <w:lang w:eastAsia="ru-RU"/>
        </w:rPr>
        <w:t xml:space="preserve">На Покровской горе два с половиною века назад, стоял мужской монастырь Покрова Пресвятой Богородицы. От него и гора стала называться Покровской. </w:t>
      </w:r>
      <w:r w:rsidR="005F292C">
        <w:rPr>
          <w:rFonts w:ascii="Times New Roman" w:eastAsia="Times New Roman" w:hAnsi="Times New Roman" w:cs="Times New Roman"/>
          <w:color w:val="000000"/>
          <w:sz w:val="28"/>
          <w:szCs w:val="28"/>
          <w:lang w:eastAsia="ru-RU"/>
        </w:rPr>
        <w:t xml:space="preserve">(Приложение 10) </w:t>
      </w:r>
    </w:p>
    <w:p w:rsidR="00C27256" w:rsidRDefault="00C27256" w:rsidP="00C27256">
      <w:pPr>
        <w:spacing w:after="0" w:line="240" w:lineRule="auto"/>
        <w:ind w:firstLine="708"/>
        <w:jc w:val="both"/>
        <w:rPr>
          <w:rFonts w:ascii="Times New Roman" w:eastAsia="Times New Roman" w:hAnsi="Times New Roman" w:cs="Times New Roman"/>
          <w:color w:val="000000"/>
          <w:sz w:val="28"/>
          <w:szCs w:val="28"/>
          <w:lang w:eastAsia="ru-RU"/>
        </w:rPr>
      </w:pPr>
      <w:r w:rsidRPr="00C27256">
        <w:rPr>
          <w:rFonts w:ascii="Times New Roman" w:eastAsia="Times New Roman" w:hAnsi="Times New Roman" w:cs="Times New Roman"/>
          <w:color w:val="000000"/>
          <w:sz w:val="28"/>
          <w:szCs w:val="28"/>
          <w:lang w:eastAsia="ru-RU"/>
        </w:rPr>
        <w:lastRenderedPageBreak/>
        <w:t>На по</w:t>
      </w:r>
      <w:r>
        <w:rPr>
          <w:rFonts w:ascii="Times New Roman" w:eastAsia="Times New Roman" w:hAnsi="Times New Roman" w:cs="Times New Roman"/>
          <w:color w:val="000000"/>
          <w:sz w:val="28"/>
          <w:szCs w:val="28"/>
          <w:lang w:eastAsia="ru-RU"/>
        </w:rPr>
        <w:t xml:space="preserve">дошве горы росли могучие сосны, </w:t>
      </w:r>
      <w:r w:rsidRPr="00C27256">
        <w:rPr>
          <w:rFonts w:ascii="Times New Roman" w:eastAsia="Times New Roman" w:hAnsi="Times New Roman" w:cs="Times New Roman"/>
          <w:color w:val="000000"/>
          <w:sz w:val="28"/>
          <w:szCs w:val="28"/>
          <w:lang w:eastAsia="ru-RU"/>
        </w:rPr>
        <w:t xml:space="preserve">будто </w:t>
      </w:r>
      <w:r>
        <w:rPr>
          <w:rFonts w:ascii="Times New Roman" w:eastAsia="Times New Roman" w:hAnsi="Times New Roman" w:cs="Times New Roman"/>
          <w:color w:val="000000"/>
          <w:sz w:val="28"/>
          <w:szCs w:val="28"/>
          <w:lang w:eastAsia="ru-RU"/>
        </w:rPr>
        <w:t xml:space="preserve">бы посаженные </w:t>
      </w:r>
      <w:r w:rsidRPr="00C27256">
        <w:rPr>
          <w:rFonts w:ascii="Times New Roman" w:eastAsia="Times New Roman" w:hAnsi="Times New Roman" w:cs="Times New Roman"/>
          <w:color w:val="000000"/>
          <w:sz w:val="28"/>
          <w:szCs w:val="28"/>
          <w:lang w:eastAsia="ru-RU"/>
        </w:rPr>
        <w:t xml:space="preserve">монахами. У </w:t>
      </w:r>
      <w:proofErr w:type="spellStart"/>
      <w:r w:rsidRPr="00C27256">
        <w:rPr>
          <w:rFonts w:ascii="Times New Roman" w:eastAsia="Times New Roman" w:hAnsi="Times New Roman" w:cs="Times New Roman"/>
          <w:color w:val="000000"/>
          <w:sz w:val="28"/>
          <w:szCs w:val="28"/>
          <w:lang w:eastAsia="ru-RU"/>
        </w:rPr>
        <w:t>василевских</w:t>
      </w:r>
      <w:proofErr w:type="spellEnd"/>
      <w:r w:rsidRPr="00C27256">
        <w:rPr>
          <w:rFonts w:ascii="Times New Roman" w:eastAsia="Times New Roman" w:hAnsi="Times New Roman" w:cs="Times New Roman"/>
          <w:color w:val="000000"/>
          <w:sz w:val="28"/>
          <w:szCs w:val="28"/>
          <w:lang w:eastAsia="ru-RU"/>
        </w:rPr>
        <w:t xml:space="preserve"> жителей было прямо-таки благоговейное отношение к этой роще. Ее берегли, как святое, священное место. Перед затоплением эти сосны пилили специально изготовленными длинными пилами, хода обы</w:t>
      </w:r>
      <w:r>
        <w:rPr>
          <w:rFonts w:ascii="Times New Roman" w:eastAsia="Times New Roman" w:hAnsi="Times New Roman" w:cs="Times New Roman"/>
          <w:color w:val="000000"/>
          <w:sz w:val="28"/>
          <w:szCs w:val="28"/>
          <w:lang w:eastAsia="ru-RU"/>
        </w:rPr>
        <w:t xml:space="preserve">чной двуручной пилы не хватало – стволы были </w:t>
      </w:r>
      <w:r w:rsidRPr="00C27256">
        <w:rPr>
          <w:rFonts w:ascii="Times New Roman" w:eastAsia="Times New Roman" w:hAnsi="Times New Roman" w:cs="Times New Roman"/>
          <w:color w:val="000000"/>
          <w:sz w:val="28"/>
          <w:szCs w:val="28"/>
          <w:lang w:eastAsia="ru-RU"/>
        </w:rPr>
        <w:t xml:space="preserve">чуть ли не метровой толщины. Также </w:t>
      </w:r>
      <w:r>
        <w:rPr>
          <w:rFonts w:ascii="Times New Roman" w:eastAsia="Times New Roman" w:hAnsi="Times New Roman" w:cs="Times New Roman"/>
          <w:color w:val="000000"/>
          <w:sz w:val="28"/>
          <w:szCs w:val="28"/>
          <w:lang w:eastAsia="ru-RU"/>
        </w:rPr>
        <w:t>говорили, что</w:t>
      </w:r>
      <w:r w:rsidRPr="00C27256">
        <w:rPr>
          <w:rFonts w:ascii="Times New Roman" w:eastAsia="Times New Roman" w:hAnsi="Times New Roman" w:cs="Times New Roman"/>
          <w:color w:val="000000"/>
          <w:sz w:val="28"/>
          <w:szCs w:val="28"/>
          <w:lang w:eastAsia="ru-RU"/>
        </w:rPr>
        <w:t xml:space="preserve"> на Покровской горе монахами был зарыт клад. В послевоенное время внизу горы стоял детский дом</w:t>
      </w:r>
      <w:r>
        <w:rPr>
          <w:rFonts w:ascii="Times New Roman" w:eastAsia="Times New Roman" w:hAnsi="Times New Roman" w:cs="Times New Roman"/>
          <w:color w:val="000000"/>
          <w:sz w:val="28"/>
          <w:szCs w:val="28"/>
          <w:lang w:eastAsia="ru-RU"/>
        </w:rPr>
        <w:t xml:space="preserve"> и </w:t>
      </w:r>
      <w:r w:rsidRPr="00C27256">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т</w:t>
      </w:r>
      <w:r w:rsidRPr="00C27256">
        <w:rPr>
          <w:rFonts w:ascii="Times New Roman" w:eastAsia="Times New Roman" w:hAnsi="Times New Roman" w:cs="Times New Roman"/>
          <w:color w:val="000000"/>
          <w:sz w:val="28"/>
          <w:szCs w:val="28"/>
          <w:lang w:eastAsia="ru-RU"/>
        </w:rPr>
        <w:t xml:space="preserve"> монастыр</w:t>
      </w:r>
      <w:r>
        <w:rPr>
          <w:rFonts w:ascii="Times New Roman" w:eastAsia="Times New Roman" w:hAnsi="Times New Roman" w:cs="Times New Roman"/>
          <w:color w:val="000000"/>
          <w:sz w:val="28"/>
          <w:szCs w:val="28"/>
          <w:lang w:eastAsia="ru-RU"/>
        </w:rPr>
        <w:t>я</w:t>
      </w:r>
      <w:r w:rsidRPr="00C27256">
        <w:rPr>
          <w:rFonts w:ascii="Times New Roman" w:eastAsia="Times New Roman" w:hAnsi="Times New Roman" w:cs="Times New Roman"/>
          <w:color w:val="000000"/>
          <w:sz w:val="28"/>
          <w:szCs w:val="28"/>
          <w:lang w:eastAsia="ru-RU"/>
        </w:rPr>
        <w:t xml:space="preserve"> сохранились только полуразрушенные останки маленькой часовенки.</w:t>
      </w:r>
      <w:r w:rsidR="00A616C6">
        <w:rPr>
          <w:rFonts w:ascii="Times New Roman" w:eastAsia="Times New Roman" w:hAnsi="Times New Roman" w:cs="Times New Roman"/>
          <w:color w:val="000000"/>
          <w:sz w:val="28"/>
          <w:szCs w:val="28"/>
          <w:lang w:eastAsia="ru-RU"/>
        </w:rPr>
        <w:t xml:space="preserve"> </w:t>
      </w:r>
      <w:r w:rsidR="00A616C6" w:rsidRPr="00B52BF3">
        <w:rPr>
          <w:rFonts w:ascii="Times New Roman" w:eastAsia="Times New Roman" w:hAnsi="Times New Roman" w:cs="Times New Roman"/>
          <w:color w:val="000000"/>
          <w:sz w:val="28"/>
          <w:szCs w:val="28"/>
          <w:lang w:eastAsia="ar-SA"/>
        </w:rPr>
        <w:t>[</w:t>
      </w:r>
      <w:r w:rsidR="00A616C6">
        <w:rPr>
          <w:rFonts w:ascii="Times New Roman" w:eastAsia="Times New Roman" w:hAnsi="Times New Roman" w:cs="Times New Roman"/>
          <w:color w:val="000000"/>
          <w:sz w:val="28"/>
          <w:szCs w:val="28"/>
          <w:lang w:eastAsia="ar-SA"/>
        </w:rPr>
        <w:t>10</w:t>
      </w:r>
      <w:r w:rsidR="00A616C6" w:rsidRPr="00B52BF3">
        <w:rPr>
          <w:rFonts w:ascii="Times New Roman" w:eastAsia="Times New Roman" w:hAnsi="Times New Roman" w:cs="Times New Roman"/>
          <w:color w:val="000000"/>
          <w:sz w:val="28"/>
          <w:szCs w:val="28"/>
          <w:lang w:eastAsia="ar-SA"/>
        </w:rPr>
        <w:t>]</w:t>
      </w:r>
    </w:p>
    <w:p w:rsidR="00A04F15" w:rsidRPr="00A04F15" w:rsidRDefault="00A04F15" w:rsidP="00A04F15">
      <w:pPr>
        <w:spacing w:after="0" w:line="240" w:lineRule="auto"/>
        <w:ind w:firstLine="708"/>
        <w:jc w:val="both"/>
        <w:rPr>
          <w:rFonts w:ascii="Times New Roman" w:eastAsia="Times New Roman" w:hAnsi="Times New Roman" w:cs="Times New Roman"/>
          <w:color w:val="000000"/>
          <w:sz w:val="28"/>
          <w:szCs w:val="28"/>
          <w:lang w:eastAsia="ru-RU"/>
        </w:rPr>
      </w:pPr>
      <w:r w:rsidRPr="00A04F15">
        <w:rPr>
          <w:rFonts w:ascii="Times New Roman" w:eastAsia="Times New Roman" w:hAnsi="Times New Roman" w:cs="Times New Roman"/>
          <w:color w:val="000000"/>
          <w:sz w:val="28"/>
          <w:szCs w:val="28"/>
          <w:lang w:eastAsia="ru-RU"/>
        </w:rPr>
        <w:t xml:space="preserve">Сосняк, сосновый лес, бор светлый, хорошо просматриваемый, сухой, на достаточно бедных, песчаных почвах. В этих лесах обычно растут светолюбивые, засухоустойчивые и не сильно требовательны к плодородию почвы травы и кустарнички, мхи, а кустарники здесь почти не встречаются, может быть представлен подрост отдельных светолюбивых пород деревьев. </w:t>
      </w:r>
      <w:proofErr w:type="gramStart"/>
      <w:r w:rsidRPr="00A04F15">
        <w:rPr>
          <w:rFonts w:ascii="Times New Roman" w:eastAsia="Times New Roman" w:hAnsi="Times New Roman" w:cs="Times New Roman"/>
          <w:color w:val="000000"/>
          <w:sz w:val="28"/>
          <w:szCs w:val="28"/>
          <w:lang w:eastAsia="ru-RU"/>
        </w:rPr>
        <w:t xml:space="preserve">На участках бора произрастают: из кустарничков - вереск обыкновенный, из трав многолетнее растение с лежачими побегами – кошачья лапка, ястребинка волосистая, земляника лесная, пушистый подорожник средний, смолка обыкновенная, а из однодольных семейства злаков, например, </w:t>
      </w:r>
      <w:proofErr w:type="spellStart"/>
      <w:r w:rsidRPr="00A04F15">
        <w:rPr>
          <w:rFonts w:ascii="Times New Roman" w:eastAsia="Times New Roman" w:hAnsi="Times New Roman" w:cs="Times New Roman"/>
          <w:color w:val="000000"/>
          <w:sz w:val="28"/>
          <w:szCs w:val="28"/>
          <w:lang w:eastAsia="ru-RU"/>
        </w:rPr>
        <w:t>вейник</w:t>
      </w:r>
      <w:proofErr w:type="spellEnd"/>
      <w:r w:rsidR="00C27256">
        <w:rPr>
          <w:rFonts w:ascii="Times New Roman" w:eastAsia="Times New Roman" w:hAnsi="Times New Roman" w:cs="Times New Roman"/>
          <w:color w:val="000000"/>
          <w:sz w:val="28"/>
          <w:szCs w:val="28"/>
          <w:lang w:eastAsia="ru-RU"/>
        </w:rPr>
        <w:t xml:space="preserve"> наземный, ландыш</w:t>
      </w:r>
      <w:r w:rsidRPr="00A04F15">
        <w:rPr>
          <w:rFonts w:ascii="Times New Roman" w:eastAsia="Times New Roman" w:hAnsi="Times New Roman" w:cs="Times New Roman"/>
          <w:color w:val="000000"/>
          <w:sz w:val="28"/>
          <w:szCs w:val="28"/>
          <w:lang w:eastAsia="ru-RU"/>
        </w:rPr>
        <w:t>, майник двулистный.</w:t>
      </w:r>
      <w:proofErr w:type="gramEnd"/>
      <w:r w:rsidR="00C27256">
        <w:rPr>
          <w:rFonts w:ascii="Times New Roman" w:eastAsia="Times New Roman" w:hAnsi="Times New Roman" w:cs="Times New Roman"/>
          <w:color w:val="000000"/>
          <w:sz w:val="28"/>
          <w:szCs w:val="28"/>
          <w:lang w:eastAsia="ru-RU"/>
        </w:rPr>
        <w:t xml:space="preserve"> Редки</w:t>
      </w:r>
      <w:r w:rsidR="00C27256" w:rsidRPr="00C27256">
        <w:rPr>
          <w:rFonts w:ascii="Times New Roman" w:eastAsia="Times New Roman" w:hAnsi="Times New Roman" w:cs="Times New Roman"/>
          <w:color w:val="000000"/>
          <w:sz w:val="28"/>
          <w:szCs w:val="28"/>
          <w:lang w:eastAsia="ru-RU"/>
        </w:rPr>
        <w:t xml:space="preserve"> </w:t>
      </w:r>
      <w:r w:rsidR="00C27256">
        <w:rPr>
          <w:rFonts w:ascii="Times New Roman" w:eastAsia="Times New Roman" w:hAnsi="Times New Roman" w:cs="Times New Roman"/>
          <w:color w:val="000000"/>
          <w:sz w:val="28"/>
          <w:szCs w:val="28"/>
          <w:lang w:eastAsia="ru-RU"/>
        </w:rPr>
        <w:t>кустарники, встречаются лишай</w:t>
      </w:r>
      <w:r w:rsidR="009C61FC">
        <w:rPr>
          <w:rFonts w:ascii="Times New Roman" w:eastAsia="Times New Roman" w:hAnsi="Times New Roman" w:cs="Times New Roman"/>
          <w:color w:val="000000"/>
          <w:sz w:val="28"/>
          <w:szCs w:val="28"/>
          <w:lang w:eastAsia="ru-RU"/>
        </w:rPr>
        <w:t>ники, являющиеся индикаторами (</w:t>
      </w:r>
      <w:r w:rsidR="00C27256">
        <w:rPr>
          <w:rFonts w:ascii="Times New Roman" w:eastAsia="Times New Roman" w:hAnsi="Times New Roman" w:cs="Times New Roman"/>
          <w:color w:val="000000"/>
          <w:sz w:val="28"/>
          <w:szCs w:val="28"/>
          <w:lang w:eastAsia="ru-RU"/>
        </w:rPr>
        <w:t>показателями) чистоты воздуха.</w:t>
      </w:r>
    </w:p>
    <w:p w:rsidR="00A04F15" w:rsidRPr="005E7909" w:rsidRDefault="00A04F15" w:rsidP="00E1287D">
      <w:pPr>
        <w:suppressAutoHyphens/>
        <w:spacing w:before="48" w:after="48" w:line="240" w:lineRule="auto"/>
        <w:rPr>
          <w:rFonts w:ascii="Times New Roman" w:eastAsia="Times New Roman" w:hAnsi="Times New Roman" w:cs="Times New Roman"/>
          <w:color w:val="000000"/>
          <w:sz w:val="24"/>
          <w:szCs w:val="24"/>
          <w:lang w:eastAsia="ar-SA"/>
        </w:rPr>
      </w:pPr>
    </w:p>
    <w:p w:rsidR="00430EBC" w:rsidRDefault="00430EB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i/>
          <w:color w:val="000000"/>
          <w:sz w:val="24"/>
          <w:szCs w:val="24"/>
          <w:lang w:eastAsia="ar-SA"/>
        </w:rPr>
      </w:pPr>
    </w:p>
    <w:p w:rsidR="005F292C" w:rsidRDefault="005F292C" w:rsidP="005E7909">
      <w:pPr>
        <w:suppressAutoHyphens/>
        <w:spacing w:before="48" w:after="48" w:line="240" w:lineRule="auto"/>
        <w:rPr>
          <w:rFonts w:ascii="Times New Roman" w:eastAsia="Times New Roman" w:hAnsi="Times New Roman" w:cs="Times New Roman"/>
          <w:color w:val="000000"/>
          <w:sz w:val="24"/>
          <w:szCs w:val="24"/>
          <w:lang w:eastAsia="ar-SA"/>
        </w:rPr>
      </w:pPr>
    </w:p>
    <w:p w:rsidR="001E617D" w:rsidRDefault="001E617D" w:rsidP="00EA6797">
      <w:pPr>
        <w:suppressAutoHyphens/>
        <w:spacing w:before="48" w:after="48" w:line="240" w:lineRule="auto"/>
        <w:jc w:val="center"/>
        <w:rPr>
          <w:rFonts w:ascii="Times New Roman" w:eastAsia="Times New Roman" w:hAnsi="Times New Roman" w:cs="Times New Roman"/>
          <w:b/>
          <w:color w:val="000000"/>
          <w:sz w:val="24"/>
          <w:szCs w:val="24"/>
          <w:lang w:eastAsia="ar-SA"/>
        </w:rPr>
      </w:pPr>
    </w:p>
    <w:p w:rsidR="0034754C" w:rsidRDefault="0034754C" w:rsidP="005F292C">
      <w:pPr>
        <w:shd w:val="clear" w:color="auto" w:fill="FFFFFF"/>
        <w:suppressAutoHyphens/>
        <w:spacing w:after="0" w:line="240" w:lineRule="auto"/>
        <w:ind w:firstLine="708"/>
        <w:rPr>
          <w:rFonts w:ascii="Times New Roman" w:eastAsia="Times New Roman" w:hAnsi="Times New Roman" w:cs="Times New Roman"/>
          <w:b/>
          <w:color w:val="000000"/>
          <w:sz w:val="28"/>
          <w:szCs w:val="28"/>
          <w:lang w:eastAsia="ar-SA"/>
        </w:rPr>
      </w:pPr>
    </w:p>
    <w:p w:rsidR="0034754C" w:rsidRDefault="0034754C" w:rsidP="005F292C">
      <w:pPr>
        <w:shd w:val="clear" w:color="auto" w:fill="FFFFFF"/>
        <w:suppressAutoHyphens/>
        <w:spacing w:after="0" w:line="240" w:lineRule="auto"/>
        <w:ind w:firstLine="708"/>
        <w:rPr>
          <w:rFonts w:ascii="Times New Roman" w:eastAsia="Times New Roman" w:hAnsi="Times New Roman" w:cs="Times New Roman"/>
          <w:b/>
          <w:color w:val="000000"/>
          <w:sz w:val="28"/>
          <w:szCs w:val="28"/>
          <w:lang w:eastAsia="ar-SA"/>
        </w:rPr>
      </w:pPr>
    </w:p>
    <w:p w:rsidR="0034754C" w:rsidRDefault="0034754C" w:rsidP="005F292C">
      <w:pPr>
        <w:shd w:val="clear" w:color="auto" w:fill="FFFFFF"/>
        <w:suppressAutoHyphens/>
        <w:spacing w:after="0" w:line="240" w:lineRule="auto"/>
        <w:ind w:firstLine="708"/>
        <w:rPr>
          <w:rFonts w:ascii="Times New Roman" w:eastAsia="Times New Roman" w:hAnsi="Times New Roman" w:cs="Times New Roman"/>
          <w:b/>
          <w:color w:val="000000"/>
          <w:sz w:val="28"/>
          <w:szCs w:val="28"/>
          <w:lang w:eastAsia="ar-SA"/>
        </w:rPr>
      </w:pPr>
    </w:p>
    <w:p w:rsidR="00B36388" w:rsidRDefault="00B36388" w:rsidP="005F292C">
      <w:pPr>
        <w:shd w:val="clear" w:color="auto" w:fill="FFFFFF"/>
        <w:suppressAutoHyphens/>
        <w:spacing w:after="0" w:line="240" w:lineRule="auto"/>
        <w:ind w:firstLine="708"/>
        <w:rPr>
          <w:rFonts w:ascii="Times New Roman" w:eastAsia="Times New Roman" w:hAnsi="Times New Roman" w:cs="Times New Roman"/>
          <w:b/>
          <w:color w:val="000000"/>
          <w:sz w:val="28"/>
          <w:szCs w:val="28"/>
          <w:lang w:eastAsia="ar-SA"/>
        </w:rPr>
      </w:pPr>
      <w:r w:rsidRPr="00E47197">
        <w:rPr>
          <w:rFonts w:ascii="Times New Roman" w:eastAsia="Times New Roman" w:hAnsi="Times New Roman" w:cs="Times New Roman"/>
          <w:b/>
          <w:color w:val="000000"/>
          <w:sz w:val="28"/>
          <w:szCs w:val="28"/>
          <w:lang w:eastAsia="ar-SA"/>
        </w:rPr>
        <w:lastRenderedPageBreak/>
        <w:t>Заключение.</w:t>
      </w:r>
    </w:p>
    <w:p w:rsidR="005F292C" w:rsidRPr="00E47197" w:rsidRDefault="005F292C" w:rsidP="005E7909">
      <w:pPr>
        <w:shd w:val="clear" w:color="auto" w:fill="FFFFFF"/>
        <w:suppressAutoHyphens/>
        <w:spacing w:after="0" w:line="240" w:lineRule="auto"/>
        <w:ind w:firstLine="708"/>
        <w:jc w:val="center"/>
        <w:rPr>
          <w:rFonts w:ascii="Times New Roman" w:eastAsia="Times New Roman" w:hAnsi="Times New Roman" w:cs="Times New Roman"/>
          <w:b/>
          <w:color w:val="000000"/>
          <w:sz w:val="28"/>
          <w:szCs w:val="28"/>
          <w:lang w:eastAsia="ar-SA"/>
        </w:rPr>
      </w:pPr>
    </w:p>
    <w:p w:rsidR="00B36388" w:rsidRPr="00E47197" w:rsidRDefault="00B36388" w:rsidP="00E47197">
      <w:pPr>
        <w:suppressAutoHyphens/>
        <w:spacing w:after="0" w:line="240" w:lineRule="auto"/>
        <w:jc w:val="both"/>
        <w:rPr>
          <w:rFonts w:ascii="Times New Roman" w:eastAsia="Times New Roman" w:hAnsi="Times New Roman" w:cs="Times New Roman"/>
          <w:color w:val="000000"/>
          <w:sz w:val="28"/>
          <w:szCs w:val="28"/>
          <w:lang w:eastAsia="ar-SA"/>
        </w:rPr>
      </w:pPr>
      <w:r w:rsidRPr="005E7909">
        <w:rPr>
          <w:rFonts w:ascii="Times New Roman" w:eastAsia="Times New Roman" w:hAnsi="Times New Roman" w:cs="Times New Roman"/>
          <w:color w:val="000000"/>
          <w:sz w:val="24"/>
          <w:szCs w:val="24"/>
          <w:lang w:eastAsia="ar-SA"/>
        </w:rPr>
        <w:tab/>
      </w:r>
      <w:r w:rsidR="001207C3" w:rsidRPr="00E47197">
        <w:rPr>
          <w:rFonts w:ascii="Times New Roman" w:eastAsia="Times New Roman" w:hAnsi="Times New Roman" w:cs="Times New Roman"/>
          <w:color w:val="000000"/>
          <w:sz w:val="28"/>
          <w:szCs w:val="28"/>
          <w:lang w:eastAsia="ar-SA"/>
        </w:rPr>
        <w:t>Природное и культурное н</w:t>
      </w:r>
      <w:r w:rsidRPr="00E47197">
        <w:rPr>
          <w:rFonts w:ascii="Times New Roman" w:eastAsia="Times New Roman" w:hAnsi="Times New Roman" w:cs="Times New Roman"/>
          <w:color w:val="000000"/>
          <w:sz w:val="28"/>
          <w:szCs w:val="28"/>
          <w:lang w:eastAsia="ar-SA"/>
        </w:rPr>
        <w:t xml:space="preserve">аследие </w:t>
      </w:r>
      <w:r w:rsidR="001207C3" w:rsidRPr="00E47197">
        <w:rPr>
          <w:rFonts w:ascii="Times New Roman" w:eastAsia="Times New Roman" w:hAnsi="Times New Roman" w:cs="Times New Roman"/>
          <w:color w:val="000000"/>
          <w:sz w:val="28"/>
          <w:szCs w:val="28"/>
          <w:lang w:eastAsia="ar-SA"/>
        </w:rPr>
        <w:t>нашего</w:t>
      </w:r>
      <w:r w:rsidRPr="00E47197">
        <w:rPr>
          <w:rFonts w:ascii="Times New Roman" w:eastAsia="Times New Roman" w:hAnsi="Times New Roman" w:cs="Times New Roman"/>
          <w:color w:val="000000"/>
          <w:sz w:val="28"/>
          <w:szCs w:val="28"/>
          <w:lang w:eastAsia="ar-SA"/>
        </w:rPr>
        <w:t xml:space="preserve"> народа – это бесценное богатство, которое надо хранить. </w:t>
      </w:r>
      <w:r w:rsidR="001207C3" w:rsidRPr="00E47197">
        <w:rPr>
          <w:rFonts w:ascii="Times New Roman" w:eastAsia="Times New Roman" w:hAnsi="Times New Roman" w:cs="Times New Roman"/>
          <w:color w:val="000000"/>
          <w:sz w:val="28"/>
          <w:szCs w:val="28"/>
          <w:lang w:eastAsia="ar-SA"/>
        </w:rPr>
        <w:t>З</w:t>
      </w:r>
      <w:r w:rsidRPr="00E47197">
        <w:rPr>
          <w:rFonts w:ascii="Times New Roman" w:eastAsia="Times New Roman" w:hAnsi="Times New Roman" w:cs="Times New Roman"/>
          <w:color w:val="000000"/>
          <w:sz w:val="28"/>
          <w:szCs w:val="28"/>
          <w:lang w:eastAsia="ar-SA"/>
        </w:rPr>
        <w:t xml:space="preserve">накомство с </w:t>
      </w:r>
      <w:r w:rsidR="00E47197" w:rsidRPr="00E47197">
        <w:rPr>
          <w:rFonts w:ascii="Times New Roman" w:eastAsia="Times New Roman" w:hAnsi="Times New Roman" w:cs="Times New Roman"/>
          <w:color w:val="000000"/>
          <w:sz w:val="28"/>
          <w:szCs w:val="28"/>
          <w:lang w:eastAsia="ar-SA"/>
        </w:rPr>
        <w:t>этим наследием</w:t>
      </w:r>
      <w:r w:rsidRPr="00E47197">
        <w:rPr>
          <w:rFonts w:ascii="Times New Roman" w:eastAsia="Times New Roman" w:hAnsi="Times New Roman" w:cs="Times New Roman"/>
          <w:color w:val="000000"/>
          <w:sz w:val="28"/>
          <w:szCs w:val="28"/>
          <w:lang w:eastAsia="ar-SA"/>
        </w:rPr>
        <w:t xml:space="preserve">  </w:t>
      </w:r>
      <w:r w:rsidR="00E47197" w:rsidRPr="00E47197">
        <w:rPr>
          <w:rFonts w:ascii="Times New Roman" w:eastAsia="Times New Roman" w:hAnsi="Times New Roman" w:cs="Times New Roman"/>
          <w:color w:val="000000"/>
          <w:sz w:val="28"/>
          <w:szCs w:val="28"/>
          <w:lang w:eastAsia="ar-SA"/>
        </w:rPr>
        <w:t>позволяет человеку жить</w:t>
      </w:r>
      <w:r w:rsidRPr="00E47197">
        <w:rPr>
          <w:rFonts w:ascii="Times New Roman" w:eastAsia="Times New Roman" w:hAnsi="Times New Roman" w:cs="Times New Roman"/>
          <w:color w:val="000000"/>
          <w:sz w:val="28"/>
          <w:szCs w:val="28"/>
          <w:lang w:eastAsia="ar-SA"/>
        </w:rPr>
        <w:t xml:space="preserve"> в гармонии с </w:t>
      </w:r>
      <w:r w:rsidR="00E47197" w:rsidRPr="00E47197">
        <w:rPr>
          <w:rFonts w:ascii="Times New Roman" w:eastAsia="Times New Roman" w:hAnsi="Times New Roman" w:cs="Times New Roman"/>
          <w:color w:val="000000"/>
          <w:sz w:val="28"/>
          <w:szCs w:val="28"/>
          <w:lang w:eastAsia="ar-SA"/>
        </w:rPr>
        <w:t>собой.</w:t>
      </w:r>
      <w:r w:rsidRPr="00E47197">
        <w:rPr>
          <w:rFonts w:ascii="Times New Roman" w:eastAsia="Times New Roman" w:hAnsi="Times New Roman" w:cs="Times New Roman"/>
          <w:color w:val="000000"/>
          <w:sz w:val="28"/>
          <w:szCs w:val="28"/>
          <w:lang w:eastAsia="ar-SA"/>
        </w:rPr>
        <w:t xml:space="preserve"> Восхождение к ценностям родной культуры и пр</w:t>
      </w:r>
      <w:r w:rsidR="00E47197" w:rsidRPr="00E47197">
        <w:rPr>
          <w:rFonts w:ascii="Times New Roman" w:eastAsia="Times New Roman" w:hAnsi="Times New Roman" w:cs="Times New Roman"/>
          <w:color w:val="000000"/>
          <w:sz w:val="28"/>
          <w:szCs w:val="28"/>
          <w:lang w:eastAsia="ar-SA"/>
        </w:rPr>
        <w:t>ироды, бережное отношение к ним и</w:t>
      </w:r>
      <w:r w:rsidRPr="00E47197">
        <w:rPr>
          <w:rFonts w:ascii="Times New Roman" w:eastAsia="Times New Roman" w:hAnsi="Times New Roman" w:cs="Times New Roman"/>
          <w:color w:val="000000"/>
          <w:sz w:val="28"/>
          <w:szCs w:val="28"/>
          <w:lang w:eastAsia="ar-SA"/>
        </w:rPr>
        <w:t xml:space="preserve"> их охрана - неотъемлемая часть русской традиции.</w:t>
      </w:r>
    </w:p>
    <w:p w:rsidR="00E47197" w:rsidRDefault="00B36388" w:rsidP="00A616C6">
      <w:pPr>
        <w:suppressAutoHyphens/>
        <w:spacing w:after="0" w:line="240" w:lineRule="auto"/>
        <w:ind w:firstLine="708"/>
        <w:jc w:val="both"/>
        <w:rPr>
          <w:rFonts w:ascii="Times New Roman" w:eastAsia="Times New Roman" w:hAnsi="Times New Roman" w:cs="Times New Roman"/>
          <w:color w:val="000000"/>
          <w:sz w:val="24"/>
          <w:szCs w:val="24"/>
          <w:u w:val="single"/>
          <w:lang w:eastAsia="ar-SA"/>
        </w:rPr>
      </w:pPr>
      <w:r w:rsidRPr="00E47197">
        <w:rPr>
          <w:rFonts w:ascii="Times New Roman" w:eastAsia="Times New Roman" w:hAnsi="Times New Roman" w:cs="Times New Roman"/>
          <w:color w:val="000000"/>
          <w:sz w:val="28"/>
          <w:szCs w:val="28"/>
          <w:lang w:eastAsia="ar-SA"/>
        </w:rPr>
        <w:t xml:space="preserve">Выполняя эту работу, </w:t>
      </w:r>
      <w:r w:rsidR="001207C3" w:rsidRPr="00E47197">
        <w:rPr>
          <w:rFonts w:ascii="Times New Roman" w:eastAsia="Times New Roman" w:hAnsi="Times New Roman" w:cs="Times New Roman"/>
          <w:color w:val="000000"/>
          <w:sz w:val="28"/>
          <w:szCs w:val="28"/>
          <w:lang w:eastAsia="ar-SA"/>
        </w:rPr>
        <w:t>мы</w:t>
      </w:r>
      <w:r w:rsidRPr="00E47197">
        <w:rPr>
          <w:rFonts w:ascii="Times New Roman" w:eastAsia="Times New Roman" w:hAnsi="Times New Roman" w:cs="Times New Roman"/>
          <w:color w:val="000000"/>
          <w:sz w:val="28"/>
          <w:szCs w:val="28"/>
          <w:lang w:eastAsia="ar-SA"/>
        </w:rPr>
        <w:t xml:space="preserve"> узнал</w:t>
      </w:r>
      <w:r w:rsidR="001207C3" w:rsidRPr="00E47197">
        <w:rPr>
          <w:rFonts w:ascii="Times New Roman" w:eastAsia="Times New Roman" w:hAnsi="Times New Roman" w:cs="Times New Roman"/>
          <w:color w:val="000000"/>
          <w:sz w:val="28"/>
          <w:szCs w:val="28"/>
          <w:lang w:eastAsia="ar-SA"/>
        </w:rPr>
        <w:t>и</w:t>
      </w:r>
      <w:r w:rsidRPr="00E47197">
        <w:rPr>
          <w:rFonts w:ascii="Times New Roman" w:eastAsia="Times New Roman" w:hAnsi="Times New Roman" w:cs="Times New Roman"/>
          <w:color w:val="000000"/>
          <w:sz w:val="28"/>
          <w:szCs w:val="28"/>
          <w:lang w:eastAsia="ar-SA"/>
        </w:rPr>
        <w:t xml:space="preserve"> много нового и интересного </w:t>
      </w:r>
      <w:r w:rsidR="001207C3" w:rsidRPr="00E47197">
        <w:rPr>
          <w:rFonts w:ascii="Times New Roman" w:eastAsia="Times New Roman" w:hAnsi="Times New Roman" w:cs="Times New Roman"/>
          <w:color w:val="000000"/>
          <w:sz w:val="28"/>
          <w:szCs w:val="28"/>
          <w:lang w:eastAsia="ar-SA"/>
        </w:rPr>
        <w:t>о природе и культуре нашего края,</w:t>
      </w:r>
      <w:r w:rsidR="00E47197" w:rsidRPr="00E47197">
        <w:rPr>
          <w:rFonts w:ascii="Times New Roman" w:eastAsia="Times New Roman" w:hAnsi="Times New Roman" w:cs="Times New Roman"/>
          <w:color w:val="000000"/>
          <w:sz w:val="28"/>
          <w:szCs w:val="28"/>
          <w:lang w:eastAsia="ar-SA"/>
        </w:rPr>
        <w:t xml:space="preserve"> его экологических проблема</w:t>
      </w:r>
      <w:r w:rsidR="001207C3" w:rsidRPr="00E47197">
        <w:rPr>
          <w:rFonts w:ascii="Times New Roman" w:eastAsia="Times New Roman" w:hAnsi="Times New Roman" w:cs="Times New Roman"/>
          <w:color w:val="000000"/>
          <w:sz w:val="28"/>
          <w:szCs w:val="28"/>
          <w:lang w:eastAsia="ar-SA"/>
        </w:rPr>
        <w:t>х</w:t>
      </w:r>
      <w:r w:rsidR="00E47197" w:rsidRPr="00E47197">
        <w:rPr>
          <w:rFonts w:ascii="Times New Roman" w:eastAsia="Times New Roman" w:hAnsi="Times New Roman" w:cs="Times New Roman"/>
          <w:color w:val="000000"/>
          <w:sz w:val="28"/>
          <w:szCs w:val="28"/>
          <w:lang w:eastAsia="ar-SA"/>
        </w:rPr>
        <w:t xml:space="preserve">. В результате нами </w:t>
      </w:r>
      <w:r w:rsidR="00E47197">
        <w:rPr>
          <w:rFonts w:ascii="Times New Roman" w:eastAsia="Times New Roman" w:hAnsi="Times New Roman" w:cs="Times New Roman"/>
          <w:color w:val="000000"/>
          <w:sz w:val="28"/>
          <w:szCs w:val="28"/>
          <w:lang w:eastAsia="ar-SA"/>
        </w:rPr>
        <w:t>разработан</w:t>
      </w:r>
      <w:r w:rsidR="001207C3" w:rsidRPr="0095561A">
        <w:rPr>
          <w:rFonts w:ascii="Times New Roman" w:eastAsia="Times New Roman" w:hAnsi="Times New Roman" w:cs="Times New Roman"/>
          <w:color w:val="000000"/>
          <w:sz w:val="28"/>
          <w:szCs w:val="28"/>
          <w:lang w:eastAsia="ar-SA"/>
        </w:rPr>
        <w:t xml:space="preserve"> экологическ</w:t>
      </w:r>
      <w:r w:rsidR="00E47197">
        <w:rPr>
          <w:rFonts w:ascii="Times New Roman" w:eastAsia="Times New Roman" w:hAnsi="Times New Roman" w:cs="Times New Roman"/>
          <w:color w:val="000000"/>
          <w:sz w:val="28"/>
          <w:szCs w:val="28"/>
          <w:lang w:eastAsia="ar-SA"/>
        </w:rPr>
        <w:t>ий маршрут</w:t>
      </w:r>
      <w:r w:rsidR="001207C3" w:rsidRPr="0095561A">
        <w:rPr>
          <w:rFonts w:ascii="Times New Roman" w:eastAsia="Times New Roman" w:hAnsi="Times New Roman" w:cs="Times New Roman"/>
          <w:color w:val="000000"/>
          <w:sz w:val="28"/>
          <w:szCs w:val="28"/>
          <w:lang w:eastAsia="ar-SA"/>
        </w:rPr>
        <w:t xml:space="preserve"> по г. Чкаловску для возможно</w:t>
      </w:r>
      <w:r w:rsidR="00E47197">
        <w:rPr>
          <w:rFonts w:ascii="Times New Roman" w:eastAsia="Times New Roman" w:hAnsi="Times New Roman" w:cs="Times New Roman"/>
          <w:color w:val="000000"/>
          <w:sz w:val="28"/>
          <w:szCs w:val="28"/>
          <w:lang w:eastAsia="ar-SA"/>
        </w:rPr>
        <w:t>го проведения экскурсий офлайн. При этом мы:</w:t>
      </w:r>
    </w:p>
    <w:p w:rsidR="001207C3" w:rsidRPr="00E47197" w:rsidRDefault="009C61FC" w:rsidP="00E47197">
      <w:pPr>
        <w:suppressAutoHyphens/>
        <w:spacing w:before="48" w:after="48" w:line="240" w:lineRule="auto"/>
        <w:jc w:val="both"/>
        <w:rPr>
          <w:rFonts w:ascii="Times New Roman" w:eastAsia="Times New Roman" w:hAnsi="Times New Roman" w:cs="Times New Roman"/>
          <w:color w:val="000000"/>
          <w:sz w:val="24"/>
          <w:szCs w:val="24"/>
          <w:u w:val="single"/>
          <w:lang w:eastAsia="ar-SA"/>
        </w:rPr>
      </w:pPr>
      <w:r>
        <w:rPr>
          <w:rFonts w:ascii="Times New Roman" w:eastAsia="Times New Roman" w:hAnsi="Times New Roman" w:cs="Times New Roman"/>
          <w:color w:val="000000"/>
          <w:sz w:val="28"/>
          <w:szCs w:val="28"/>
          <w:lang w:eastAsia="ar-SA"/>
        </w:rPr>
        <w:t xml:space="preserve">- </w:t>
      </w:r>
      <w:r w:rsidR="00E47197">
        <w:rPr>
          <w:rFonts w:ascii="Times New Roman" w:eastAsia="Times New Roman" w:hAnsi="Times New Roman" w:cs="Times New Roman"/>
          <w:color w:val="000000"/>
          <w:sz w:val="28"/>
          <w:szCs w:val="28"/>
          <w:lang w:eastAsia="ar-SA"/>
        </w:rPr>
        <w:t>изучили</w:t>
      </w:r>
      <w:r w:rsidR="001207C3" w:rsidRPr="0095561A">
        <w:rPr>
          <w:rFonts w:ascii="Times New Roman" w:eastAsia="Times New Roman" w:hAnsi="Times New Roman" w:cs="Times New Roman"/>
          <w:color w:val="000000"/>
          <w:sz w:val="28"/>
          <w:szCs w:val="28"/>
          <w:lang w:eastAsia="ar-SA"/>
        </w:rPr>
        <w:t xml:space="preserve"> теоретическую информацию</w:t>
      </w:r>
      <w:r w:rsidR="001207C3">
        <w:rPr>
          <w:rFonts w:ascii="Times New Roman" w:eastAsia="Times New Roman" w:hAnsi="Times New Roman" w:cs="Times New Roman"/>
          <w:color w:val="000000"/>
          <w:sz w:val="28"/>
          <w:szCs w:val="28"/>
          <w:lang w:eastAsia="ar-SA"/>
        </w:rPr>
        <w:t xml:space="preserve"> о районе,</w:t>
      </w:r>
      <w:r w:rsidR="001207C3" w:rsidRPr="0095561A">
        <w:rPr>
          <w:rFonts w:ascii="Times New Roman" w:eastAsia="Times New Roman" w:hAnsi="Times New Roman" w:cs="Times New Roman"/>
          <w:color w:val="000000"/>
          <w:sz w:val="28"/>
          <w:szCs w:val="28"/>
          <w:lang w:eastAsia="ar-SA"/>
        </w:rPr>
        <w:t xml:space="preserve"> биологического и экологического характера связанного с разработкой маршрута</w:t>
      </w:r>
      <w:r>
        <w:rPr>
          <w:rFonts w:ascii="Times New Roman" w:eastAsia="Times New Roman" w:hAnsi="Times New Roman" w:cs="Times New Roman"/>
          <w:color w:val="000000"/>
          <w:sz w:val="28"/>
          <w:szCs w:val="28"/>
          <w:lang w:eastAsia="ar-SA"/>
        </w:rPr>
        <w:t xml:space="preserve"> по 15 источникам</w:t>
      </w:r>
      <w:r w:rsidR="001207C3" w:rsidRPr="0095561A">
        <w:rPr>
          <w:rFonts w:ascii="Times New Roman" w:eastAsia="Times New Roman" w:hAnsi="Times New Roman" w:cs="Times New Roman"/>
          <w:color w:val="000000"/>
          <w:sz w:val="28"/>
          <w:szCs w:val="28"/>
          <w:lang w:eastAsia="ar-SA"/>
        </w:rPr>
        <w:t>;</w:t>
      </w:r>
    </w:p>
    <w:p w:rsidR="001207C3" w:rsidRPr="0095561A" w:rsidRDefault="009C61FC" w:rsidP="00E47197">
      <w:pPr>
        <w:suppressAutoHyphens/>
        <w:spacing w:after="0" w:line="240" w:lineRule="auto"/>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 </w:t>
      </w:r>
      <w:r w:rsidR="001207C3" w:rsidRPr="0095561A">
        <w:rPr>
          <w:rFonts w:ascii="Times New Roman" w:eastAsia="Times New Roman" w:hAnsi="Times New Roman" w:cs="Times New Roman"/>
          <w:color w:val="000000"/>
          <w:sz w:val="28"/>
          <w:szCs w:val="28"/>
          <w:lang w:eastAsia="ar-SA"/>
        </w:rPr>
        <w:t>собра</w:t>
      </w:r>
      <w:r w:rsidR="00E47197">
        <w:rPr>
          <w:rFonts w:ascii="Times New Roman" w:eastAsia="Times New Roman" w:hAnsi="Times New Roman" w:cs="Times New Roman"/>
          <w:color w:val="000000"/>
          <w:sz w:val="28"/>
          <w:szCs w:val="28"/>
          <w:lang w:eastAsia="ar-SA"/>
        </w:rPr>
        <w:t>ли</w:t>
      </w:r>
      <w:r w:rsidR="001207C3" w:rsidRPr="0095561A">
        <w:rPr>
          <w:rFonts w:ascii="Times New Roman" w:eastAsia="Times New Roman" w:hAnsi="Times New Roman" w:cs="Times New Roman"/>
          <w:color w:val="000000"/>
          <w:sz w:val="28"/>
          <w:szCs w:val="28"/>
          <w:lang w:eastAsia="ar-SA"/>
        </w:rPr>
        <w:t xml:space="preserve"> сведения по экологии, природному краеведению и этноэкологи необходимые для создания маршрута</w:t>
      </w:r>
      <w:r w:rsidR="00E47197">
        <w:rPr>
          <w:rFonts w:ascii="Times New Roman" w:eastAsia="Times New Roman" w:hAnsi="Times New Roman" w:cs="Times New Roman"/>
          <w:color w:val="000000"/>
          <w:sz w:val="28"/>
          <w:szCs w:val="28"/>
          <w:lang w:eastAsia="ar-SA"/>
        </w:rPr>
        <w:t>;</w:t>
      </w:r>
    </w:p>
    <w:p w:rsidR="001207C3" w:rsidRPr="0095561A" w:rsidRDefault="001207C3" w:rsidP="00E47197">
      <w:pPr>
        <w:suppressAutoHyphens/>
        <w:spacing w:after="0" w:line="240" w:lineRule="auto"/>
        <w:jc w:val="both"/>
        <w:rPr>
          <w:rFonts w:ascii="Times New Roman" w:eastAsia="Times New Roman" w:hAnsi="Times New Roman" w:cs="Times New Roman"/>
          <w:color w:val="000000"/>
          <w:sz w:val="28"/>
          <w:szCs w:val="28"/>
          <w:lang w:eastAsia="ar-SA"/>
        </w:rPr>
      </w:pPr>
      <w:r w:rsidRPr="0095561A">
        <w:rPr>
          <w:rFonts w:ascii="Times New Roman" w:eastAsia="Times New Roman" w:hAnsi="Times New Roman" w:cs="Times New Roman"/>
          <w:color w:val="000000"/>
          <w:sz w:val="28"/>
          <w:szCs w:val="28"/>
          <w:lang w:eastAsia="ar-SA"/>
        </w:rPr>
        <w:t>подобра</w:t>
      </w:r>
      <w:r w:rsidR="00E47197">
        <w:rPr>
          <w:rFonts w:ascii="Times New Roman" w:eastAsia="Times New Roman" w:hAnsi="Times New Roman" w:cs="Times New Roman"/>
          <w:color w:val="000000"/>
          <w:sz w:val="28"/>
          <w:szCs w:val="28"/>
          <w:lang w:eastAsia="ar-SA"/>
        </w:rPr>
        <w:t>ли</w:t>
      </w:r>
      <w:r w:rsidRPr="0095561A">
        <w:rPr>
          <w:rFonts w:ascii="Times New Roman" w:eastAsia="Times New Roman" w:hAnsi="Times New Roman" w:cs="Times New Roman"/>
          <w:color w:val="000000"/>
          <w:sz w:val="28"/>
          <w:szCs w:val="28"/>
          <w:lang w:eastAsia="ar-SA"/>
        </w:rPr>
        <w:t xml:space="preserve"> и обработа</w:t>
      </w:r>
      <w:r w:rsidR="00E47197">
        <w:rPr>
          <w:rFonts w:ascii="Times New Roman" w:eastAsia="Times New Roman" w:hAnsi="Times New Roman" w:cs="Times New Roman"/>
          <w:color w:val="000000"/>
          <w:sz w:val="28"/>
          <w:szCs w:val="28"/>
          <w:lang w:eastAsia="ar-SA"/>
        </w:rPr>
        <w:t>ли</w:t>
      </w:r>
      <w:r w:rsidRPr="0095561A">
        <w:rPr>
          <w:rFonts w:ascii="Times New Roman" w:eastAsia="Times New Roman" w:hAnsi="Times New Roman" w:cs="Times New Roman"/>
          <w:color w:val="000000"/>
          <w:sz w:val="28"/>
          <w:szCs w:val="28"/>
          <w:lang w:eastAsia="ar-SA"/>
        </w:rPr>
        <w:t xml:space="preserve"> картографические материалы</w:t>
      </w:r>
      <w:r w:rsidR="00E47197">
        <w:rPr>
          <w:rFonts w:ascii="Times New Roman" w:eastAsia="Times New Roman" w:hAnsi="Times New Roman" w:cs="Times New Roman"/>
          <w:color w:val="000000"/>
          <w:sz w:val="28"/>
          <w:szCs w:val="28"/>
          <w:lang w:eastAsia="ar-SA"/>
        </w:rPr>
        <w:t>;</w:t>
      </w:r>
      <w:r w:rsidRPr="0095561A">
        <w:rPr>
          <w:rFonts w:ascii="Times New Roman" w:eastAsia="Times New Roman" w:hAnsi="Times New Roman" w:cs="Times New Roman"/>
          <w:color w:val="000000"/>
          <w:sz w:val="28"/>
          <w:szCs w:val="28"/>
          <w:lang w:eastAsia="ar-SA"/>
        </w:rPr>
        <w:t xml:space="preserve"> </w:t>
      </w:r>
    </w:p>
    <w:p w:rsidR="001207C3" w:rsidRPr="0095561A" w:rsidRDefault="00E47197" w:rsidP="00E47197">
      <w:pPr>
        <w:suppressAutoHyphens/>
        <w:spacing w:after="0" w:line="240" w:lineRule="auto"/>
        <w:jc w:val="both"/>
        <w:rPr>
          <w:rFonts w:ascii="Times New Roman" w:eastAsia="Times New Roman" w:hAnsi="Times New Roman" w:cs="Times New Roman"/>
          <w:color w:val="000000"/>
          <w:sz w:val="28"/>
          <w:szCs w:val="28"/>
          <w:u w:val="single"/>
          <w:lang w:eastAsia="ar-SA"/>
        </w:rPr>
      </w:pPr>
      <w:r>
        <w:rPr>
          <w:rFonts w:ascii="Times New Roman" w:eastAsia="Times New Roman" w:hAnsi="Times New Roman" w:cs="Times New Roman"/>
          <w:color w:val="000000"/>
          <w:sz w:val="28"/>
          <w:szCs w:val="28"/>
          <w:lang w:eastAsia="ar-SA"/>
        </w:rPr>
        <w:t xml:space="preserve">составили </w:t>
      </w:r>
      <w:r w:rsidR="001207C3" w:rsidRPr="0095561A">
        <w:rPr>
          <w:rFonts w:ascii="Times New Roman" w:eastAsia="Times New Roman" w:hAnsi="Times New Roman" w:cs="Times New Roman"/>
          <w:color w:val="000000"/>
          <w:sz w:val="28"/>
          <w:szCs w:val="28"/>
          <w:lang w:eastAsia="ar-SA"/>
        </w:rPr>
        <w:t>схему маршрута и его описание</w:t>
      </w:r>
      <w:r>
        <w:rPr>
          <w:rFonts w:ascii="Times New Roman" w:eastAsia="Times New Roman" w:hAnsi="Times New Roman" w:cs="Times New Roman"/>
          <w:color w:val="000000"/>
          <w:sz w:val="28"/>
          <w:szCs w:val="28"/>
          <w:lang w:eastAsia="ar-SA"/>
        </w:rPr>
        <w:t>.</w:t>
      </w:r>
    </w:p>
    <w:p w:rsidR="001207C3" w:rsidRPr="0095561A" w:rsidRDefault="00E47197" w:rsidP="00E47197">
      <w:pPr>
        <w:suppressAutoHyphens/>
        <w:spacing w:after="0" w:line="240" w:lineRule="auto"/>
        <w:ind w:firstLine="708"/>
        <w:jc w:val="both"/>
        <w:rPr>
          <w:rFonts w:ascii="Times New Roman" w:eastAsia="Times New Roman" w:hAnsi="Times New Roman" w:cs="Times New Roman"/>
          <w:color w:val="000000"/>
          <w:sz w:val="28"/>
          <w:szCs w:val="28"/>
          <w:u w:val="single"/>
          <w:lang w:eastAsia="ar-SA"/>
        </w:rPr>
      </w:pPr>
      <w:r>
        <w:rPr>
          <w:rFonts w:ascii="Times New Roman" w:eastAsia="Times New Roman" w:hAnsi="Times New Roman" w:cs="Times New Roman"/>
          <w:color w:val="000000"/>
          <w:sz w:val="28"/>
          <w:szCs w:val="28"/>
          <w:lang w:eastAsia="ar-SA"/>
        </w:rPr>
        <w:t>Возможно</w:t>
      </w:r>
      <w:r w:rsidR="009C61FC">
        <w:rPr>
          <w:rFonts w:ascii="Times New Roman" w:eastAsia="Times New Roman" w:hAnsi="Times New Roman" w:cs="Times New Roman"/>
          <w:color w:val="000000"/>
          <w:sz w:val="28"/>
          <w:szCs w:val="28"/>
          <w:lang w:eastAsia="ar-SA"/>
        </w:rPr>
        <w:t>,</w:t>
      </w:r>
      <w:r>
        <w:rPr>
          <w:rFonts w:ascii="Times New Roman" w:eastAsia="Times New Roman" w:hAnsi="Times New Roman" w:cs="Times New Roman"/>
          <w:color w:val="000000"/>
          <w:sz w:val="28"/>
          <w:szCs w:val="28"/>
          <w:lang w:eastAsia="ar-SA"/>
        </w:rPr>
        <w:t xml:space="preserve"> работа будет продолжена в виде </w:t>
      </w:r>
      <w:r w:rsidR="001207C3" w:rsidRPr="0095561A">
        <w:rPr>
          <w:rFonts w:ascii="Times New Roman" w:eastAsia="Times New Roman" w:hAnsi="Times New Roman" w:cs="Times New Roman"/>
          <w:color w:val="000000"/>
          <w:sz w:val="28"/>
          <w:szCs w:val="28"/>
          <w:lang w:eastAsia="ar-SA"/>
        </w:rPr>
        <w:t>подготов</w:t>
      </w:r>
      <w:r>
        <w:rPr>
          <w:rFonts w:ascii="Times New Roman" w:eastAsia="Times New Roman" w:hAnsi="Times New Roman" w:cs="Times New Roman"/>
          <w:color w:val="000000"/>
          <w:sz w:val="28"/>
          <w:szCs w:val="28"/>
          <w:lang w:eastAsia="ar-SA"/>
        </w:rPr>
        <w:t xml:space="preserve">ки </w:t>
      </w:r>
      <w:r w:rsidRPr="0095561A">
        <w:rPr>
          <w:rFonts w:ascii="Times New Roman" w:eastAsia="Times New Roman" w:hAnsi="Times New Roman" w:cs="Times New Roman"/>
          <w:color w:val="000000"/>
          <w:sz w:val="28"/>
          <w:szCs w:val="28"/>
          <w:lang w:eastAsia="ar-SA"/>
        </w:rPr>
        <w:t>виртуальн</w:t>
      </w:r>
      <w:r>
        <w:rPr>
          <w:rFonts w:ascii="Times New Roman" w:eastAsia="Times New Roman" w:hAnsi="Times New Roman" w:cs="Times New Roman"/>
          <w:color w:val="000000"/>
          <w:sz w:val="28"/>
          <w:szCs w:val="28"/>
          <w:lang w:eastAsia="ar-SA"/>
        </w:rPr>
        <w:t xml:space="preserve">ой </w:t>
      </w:r>
      <w:proofErr w:type="gramStart"/>
      <w:r>
        <w:rPr>
          <w:rFonts w:ascii="Times New Roman" w:eastAsia="Times New Roman" w:hAnsi="Times New Roman" w:cs="Times New Roman"/>
          <w:color w:val="000000"/>
          <w:sz w:val="28"/>
          <w:szCs w:val="28"/>
          <w:lang w:eastAsia="ar-SA"/>
        </w:rPr>
        <w:t>экскурсий-презентации</w:t>
      </w:r>
      <w:proofErr w:type="gramEnd"/>
      <w:r>
        <w:rPr>
          <w:rFonts w:ascii="Times New Roman" w:eastAsia="Times New Roman" w:hAnsi="Times New Roman" w:cs="Times New Roman"/>
          <w:color w:val="000000"/>
          <w:sz w:val="28"/>
          <w:szCs w:val="28"/>
          <w:lang w:eastAsia="ar-SA"/>
        </w:rPr>
        <w:t xml:space="preserve"> или видеоролика.</w:t>
      </w:r>
      <w:r w:rsidR="005F292C">
        <w:rPr>
          <w:rFonts w:ascii="Times New Roman" w:eastAsia="Times New Roman" w:hAnsi="Times New Roman" w:cs="Times New Roman"/>
          <w:color w:val="000000"/>
          <w:sz w:val="28"/>
          <w:szCs w:val="28"/>
          <w:lang w:eastAsia="ar-SA"/>
        </w:rPr>
        <w:t xml:space="preserve"> Пока мы готовим проведение экскурсии для одноклассников в апреле-мае этого учебного года</w:t>
      </w:r>
    </w:p>
    <w:p w:rsidR="001207C3" w:rsidRDefault="001207C3"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5E7909">
      <w:pPr>
        <w:suppressAutoHyphens/>
        <w:spacing w:before="48" w:after="48" w:line="240" w:lineRule="auto"/>
        <w:ind w:firstLine="708"/>
        <w:jc w:val="both"/>
        <w:rPr>
          <w:rFonts w:ascii="Times New Roman" w:eastAsia="Times New Roman" w:hAnsi="Times New Roman" w:cs="Times New Roman"/>
          <w:color w:val="000000"/>
          <w:sz w:val="24"/>
          <w:szCs w:val="24"/>
          <w:u w:val="single"/>
          <w:lang w:eastAsia="ar-SA"/>
        </w:rPr>
      </w:pPr>
    </w:p>
    <w:p w:rsidR="00A616C6" w:rsidRDefault="00A616C6" w:rsidP="009C61FC">
      <w:pPr>
        <w:suppressAutoHyphens/>
        <w:spacing w:before="48" w:after="48" w:line="240" w:lineRule="auto"/>
        <w:jc w:val="both"/>
        <w:rPr>
          <w:rFonts w:ascii="Times New Roman" w:eastAsia="Times New Roman" w:hAnsi="Times New Roman" w:cs="Times New Roman"/>
          <w:color w:val="000000"/>
          <w:sz w:val="24"/>
          <w:szCs w:val="24"/>
          <w:u w:val="single"/>
          <w:lang w:eastAsia="ar-SA"/>
        </w:rPr>
      </w:pPr>
    </w:p>
    <w:p w:rsidR="00B36388" w:rsidRPr="006327D0" w:rsidRDefault="00232ED6" w:rsidP="001207C3">
      <w:pPr>
        <w:suppressAutoHyphens/>
        <w:spacing w:before="48" w:after="48" w:line="240" w:lineRule="auto"/>
        <w:jc w:val="both"/>
        <w:rPr>
          <w:rFonts w:ascii="Times New Roman" w:eastAsia="Times New Roman" w:hAnsi="Times New Roman" w:cs="Times New Roman"/>
          <w:b/>
          <w:bCs/>
          <w:iCs/>
          <w:color w:val="000000"/>
          <w:sz w:val="28"/>
          <w:szCs w:val="28"/>
          <w:lang w:eastAsia="ar-SA"/>
        </w:rPr>
      </w:pPr>
      <w:r w:rsidRPr="006327D0">
        <w:rPr>
          <w:rFonts w:ascii="Times New Roman" w:eastAsia="Times New Roman" w:hAnsi="Times New Roman" w:cs="Times New Roman"/>
          <w:b/>
          <w:bCs/>
          <w:iCs/>
          <w:color w:val="000000"/>
          <w:sz w:val="28"/>
          <w:szCs w:val="28"/>
          <w:lang w:eastAsia="ar-SA"/>
        </w:rPr>
        <w:lastRenderedPageBreak/>
        <w:t>Л</w:t>
      </w:r>
      <w:r w:rsidR="00B36388" w:rsidRPr="006327D0">
        <w:rPr>
          <w:rFonts w:ascii="Times New Roman" w:eastAsia="Times New Roman" w:hAnsi="Times New Roman" w:cs="Times New Roman"/>
          <w:b/>
          <w:bCs/>
          <w:iCs/>
          <w:color w:val="000000"/>
          <w:sz w:val="28"/>
          <w:szCs w:val="28"/>
          <w:lang w:eastAsia="ar-SA"/>
        </w:rPr>
        <w:t>итература</w:t>
      </w:r>
      <w:r w:rsidRPr="006327D0">
        <w:rPr>
          <w:rFonts w:ascii="Times New Roman" w:eastAsia="Times New Roman" w:hAnsi="Times New Roman" w:cs="Times New Roman"/>
          <w:b/>
          <w:bCs/>
          <w:iCs/>
          <w:color w:val="000000"/>
          <w:sz w:val="28"/>
          <w:szCs w:val="28"/>
          <w:lang w:eastAsia="ar-SA"/>
        </w:rPr>
        <w:t xml:space="preserve"> и источники</w:t>
      </w:r>
      <w:r w:rsidR="00B36388" w:rsidRPr="006327D0">
        <w:rPr>
          <w:rFonts w:ascii="Times New Roman" w:eastAsia="Times New Roman" w:hAnsi="Times New Roman" w:cs="Times New Roman"/>
          <w:b/>
          <w:bCs/>
          <w:iCs/>
          <w:color w:val="000000"/>
          <w:sz w:val="28"/>
          <w:szCs w:val="28"/>
          <w:lang w:eastAsia="ar-SA"/>
        </w:rPr>
        <w:t>.</w:t>
      </w:r>
    </w:p>
    <w:p w:rsidR="00232ED6" w:rsidRPr="009C61FC" w:rsidRDefault="00232ED6" w:rsidP="001207C3">
      <w:pPr>
        <w:suppressAutoHyphens/>
        <w:spacing w:before="48" w:after="48" w:line="240" w:lineRule="auto"/>
        <w:ind w:left="720"/>
        <w:jc w:val="both"/>
        <w:rPr>
          <w:rFonts w:ascii="Times New Roman" w:eastAsia="Times New Roman" w:hAnsi="Times New Roman" w:cs="Times New Roman"/>
          <w:sz w:val="20"/>
          <w:szCs w:val="20"/>
          <w:lang w:eastAsia="ar-SA"/>
        </w:rPr>
      </w:pPr>
    </w:p>
    <w:p w:rsidR="00E50303" w:rsidRPr="00E50303" w:rsidRDefault="00E50303" w:rsidP="00E50303">
      <w:pPr>
        <w:numPr>
          <w:ilvl w:val="0"/>
          <w:numId w:val="3"/>
        </w:numPr>
        <w:suppressAutoHyphens/>
        <w:spacing w:before="48" w:after="48" w:line="240" w:lineRule="auto"/>
        <w:jc w:val="both"/>
        <w:rPr>
          <w:rFonts w:ascii="Times New Roman" w:eastAsia="Times New Roman" w:hAnsi="Times New Roman" w:cs="Times New Roman"/>
          <w:sz w:val="28"/>
          <w:szCs w:val="28"/>
          <w:lang w:eastAsia="ar-SA"/>
        </w:rPr>
      </w:pPr>
      <w:r w:rsidRPr="00E50303">
        <w:rPr>
          <w:rFonts w:ascii="Times New Roman" w:eastAsia="Calibri" w:hAnsi="Times New Roman" w:cs="Times New Roman"/>
          <w:color w:val="000000"/>
          <w:sz w:val="28"/>
          <w:szCs w:val="28"/>
          <w:shd w:val="clear" w:color="auto" w:fill="FFFFFF"/>
        </w:rPr>
        <w:t>Наш край. – Нижний Новгород: Издательство «Нижегородская ярмарка», 1998 г.</w:t>
      </w:r>
    </w:p>
    <w:p w:rsidR="00E50303" w:rsidRPr="00E50303" w:rsidRDefault="00E50303" w:rsidP="00E50303">
      <w:pPr>
        <w:numPr>
          <w:ilvl w:val="0"/>
          <w:numId w:val="3"/>
        </w:numPr>
        <w:suppressAutoHyphens/>
        <w:spacing w:before="48" w:after="48" w:line="240" w:lineRule="auto"/>
        <w:jc w:val="both"/>
        <w:rPr>
          <w:rFonts w:ascii="Times New Roman" w:eastAsia="Times New Roman" w:hAnsi="Times New Roman" w:cs="Times New Roman"/>
          <w:sz w:val="28"/>
          <w:szCs w:val="28"/>
          <w:lang w:eastAsia="ar-SA"/>
        </w:rPr>
      </w:pPr>
      <w:r w:rsidRPr="00E50303">
        <w:rPr>
          <w:rFonts w:ascii="Times New Roman" w:eastAsia="Times New Roman" w:hAnsi="Times New Roman" w:cs="Times New Roman"/>
          <w:sz w:val="28"/>
          <w:szCs w:val="28"/>
          <w:lang w:eastAsia="ar-SA"/>
        </w:rPr>
        <w:t>Нижегородский край: Факты, события, люди. – Нижний Новгород: Нижегородский гуманитарный центр, 1994. – 279</w:t>
      </w:r>
      <w:r w:rsidR="009C61FC">
        <w:rPr>
          <w:rFonts w:ascii="Times New Roman" w:eastAsia="Times New Roman" w:hAnsi="Times New Roman" w:cs="Times New Roman"/>
          <w:sz w:val="28"/>
          <w:szCs w:val="28"/>
          <w:lang w:eastAsia="ar-SA"/>
        </w:rPr>
        <w:t xml:space="preserve"> </w:t>
      </w:r>
      <w:r w:rsidRPr="00E50303">
        <w:rPr>
          <w:rFonts w:ascii="Times New Roman" w:eastAsia="Times New Roman" w:hAnsi="Times New Roman" w:cs="Times New Roman"/>
          <w:sz w:val="28"/>
          <w:szCs w:val="28"/>
          <w:lang w:eastAsia="ar-SA"/>
        </w:rPr>
        <w:t>с., ил.</w:t>
      </w:r>
    </w:p>
    <w:p w:rsidR="00E50303" w:rsidRPr="00E50303" w:rsidRDefault="00E50303" w:rsidP="00E50303">
      <w:pPr>
        <w:numPr>
          <w:ilvl w:val="0"/>
          <w:numId w:val="3"/>
        </w:numPr>
        <w:suppressAutoHyphens/>
        <w:spacing w:before="48" w:after="48" w:line="240" w:lineRule="auto"/>
        <w:jc w:val="both"/>
        <w:rPr>
          <w:rFonts w:ascii="Times New Roman" w:eastAsia="Times New Roman" w:hAnsi="Times New Roman" w:cs="Times New Roman"/>
          <w:iCs/>
          <w:color w:val="000000"/>
          <w:sz w:val="28"/>
          <w:szCs w:val="28"/>
          <w:lang w:eastAsia="ar-SA"/>
        </w:rPr>
      </w:pPr>
      <w:r w:rsidRPr="00E50303">
        <w:rPr>
          <w:rFonts w:ascii="Times New Roman" w:eastAsia="Calibri" w:hAnsi="Times New Roman" w:cs="Times New Roman"/>
          <w:color w:val="000000"/>
          <w:sz w:val="28"/>
          <w:szCs w:val="28"/>
          <w:shd w:val="clear" w:color="auto" w:fill="FFFFFF"/>
        </w:rPr>
        <w:t xml:space="preserve">Орлова Р.И. </w:t>
      </w:r>
      <w:proofErr w:type="spellStart"/>
      <w:r w:rsidRPr="00E50303">
        <w:rPr>
          <w:rFonts w:ascii="Times New Roman" w:eastAsia="Calibri" w:hAnsi="Times New Roman" w:cs="Times New Roman"/>
          <w:color w:val="000000"/>
          <w:sz w:val="28"/>
          <w:szCs w:val="28"/>
          <w:shd w:val="clear" w:color="auto" w:fill="FFFFFF"/>
        </w:rPr>
        <w:t>Черторицкая</w:t>
      </w:r>
      <w:proofErr w:type="spellEnd"/>
      <w:r w:rsidRPr="00E50303">
        <w:rPr>
          <w:rFonts w:ascii="Times New Roman" w:eastAsia="Calibri" w:hAnsi="Times New Roman" w:cs="Times New Roman"/>
          <w:color w:val="000000"/>
          <w:sz w:val="28"/>
          <w:szCs w:val="28"/>
          <w:shd w:val="clear" w:color="auto" w:fill="FFFFFF"/>
        </w:rPr>
        <w:t xml:space="preserve"> Т.В. Земля Нижегородская. -</w:t>
      </w:r>
      <w:r w:rsidR="009C61FC">
        <w:rPr>
          <w:rFonts w:ascii="Times New Roman" w:eastAsia="Calibri" w:hAnsi="Times New Roman" w:cs="Times New Roman"/>
          <w:color w:val="000000"/>
          <w:sz w:val="28"/>
          <w:szCs w:val="28"/>
          <w:shd w:val="clear" w:color="auto" w:fill="FFFFFF"/>
        </w:rPr>
        <w:t xml:space="preserve"> </w:t>
      </w:r>
      <w:r w:rsidRPr="00E50303">
        <w:rPr>
          <w:rFonts w:ascii="Times New Roman" w:eastAsia="Calibri" w:hAnsi="Times New Roman" w:cs="Times New Roman"/>
          <w:color w:val="000000"/>
          <w:sz w:val="28"/>
          <w:szCs w:val="28"/>
          <w:shd w:val="clear" w:color="auto" w:fill="FFFFFF"/>
        </w:rPr>
        <w:t>Горький: Волго-Вятское кн. изд-во, 1988.</w:t>
      </w:r>
    </w:p>
    <w:p w:rsidR="00E50303" w:rsidRPr="00E50303" w:rsidRDefault="00E50303" w:rsidP="00E50303">
      <w:pPr>
        <w:numPr>
          <w:ilvl w:val="0"/>
          <w:numId w:val="3"/>
        </w:numPr>
        <w:suppressAutoHyphens/>
        <w:spacing w:before="48" w:after="48" w:line="240" w:lineRule="auto"/>
        <w:contextualSpacing/>
        <w:jc w:val="both"/>
        <w:rPr>
          <w:rFonts w:ascii="Times New Roman" w:eastAsia="Calibri" w:hAnsi="Times New Roman" w:cs="Times New Roman"/>
          <w:sz w:val="28"/>
          <w:szCs w:val="28"/>
        </w:rPr>
      </w:pPr>
      <w:r w:rsidRPr="00E50303">
        <w:rPr>
          <w:rFonts w:ascii="Times New Roman" w:eastAsia="Calibri" w:hAnsi="Times New Roman" w:cs="Times New Roman"/>
          <w:sz w:val="28"/>
          <w:szCs w:val="28"/>
        </w:rPr>
        <w:t>Трубе Л.Л. География Горьковской области.</w:t>
      </w:r>
    </w:p>
    <w:p w:rsidR="00E50303" w:rsidRPr="00E50303" w:rsidRDefault="00E50303" w:rsidP="00E50303">
      <w:pPr>
        <w:numPr>
          <w:ilvl w:val="0"/>
          <w:numId w:val="3"/>
        </w:numPr>
        <w:suppressAutoHyphens/>
        <w:autoSpaceDE w:val="0"/>
        <w:spacing w:after="0" w:line="240" w:lineRule="auto"/>
        <w:contextualSpacing/>
        <w:jc w:val="both"/>
        <w:rPr>
          <w:rFonts w:ascii="Times New Roman" w:eastAsia="Times New Roman" w:hAnsi="Times New Roman" w:cs="Times New Roman"/>
          <w:spacing w:val="-5"/>
          <w:sz w:val="28"/>
          <w:szCs w:val="28"/>
          <w:lang w:eastAsia="zh-CN"/>
        </w:rPr>
      </w:pPr>
      <w:r w:rsidRPr="00E50303">
        <w:rPr>
          <w:rFonts w:ascii="Times New Roman" w:eastAsia="Times New Roman" w:hAnsi="Times New Roman" w:cs="Times New Roman"/>
          <w:spacing w:val="-5"/>
          <w:sz w:val="28"/>
          <w:szCs w:val="28"/>
          <w:lang w:eastAsia="zh-CN"/>
        </w:rPr>
        <w:t xml:space="preserve">Географический атлас Нижегородской области. Изд.3 </w:t>
      </w:r>
      <w:proofErr w:type="spellStart"/>
      <w:r w:rsidRPr="00E50303">
        <w:rPr>
          <w:rFonts w:ascii="Times New Roman" w:eastAsia="Times New Roman" w:hAnsi="Times New Roman" w:cs="Times New Roman"/>
          <w:spacing w:val="-5"/>
          <w:sz w:val="28"/>
          <w:szCs w:val="28"/>
          <w:lang w:eastAsia="zh-CN"/>
        </w:rPr>
        <w:t>перераб</w:t>
      </w:r>
      <w:proofErr w:type="spellEnd"/>
      <w:r w:rsidRPr="00E50303">
        <w:rPr>
          <w:rFonts w:ascii="Times New Roman" w:eastAsia="Times New Roman" w:hAnsi="Times New Roman" w:cs="Times New Roman"/>
          <w:spacing w:val="-5"/>
          <w:sz w:val="28"/>
          <w:szCs w:val="28"/>
          <w:lang w:eastAsia="zh-CN"/>
        </w:rPr>
        <w:t>.</w:t>
      </w:r>
      <w:r w:rsidR="009C61FC">
        <w:rPr>
          <w:rFonts w:ascii="Times New Roman" w:eastAsia="Times New Roman" w:hAnsi="Times New Roman" w:cs="Times New Roman"/>
          <w:spacing w:val="-5"/>
          <w:sz w:val="28"/>
          <w:szCs w:val="28"/>
          <w:lang w:eastAsia="zh-CN"/>
        </w:rPr>
        <w:t xml:space="preserve"> </w:t>
      </w:r>
      <w:r w:rsidRPr="00E50303">
        <w:rPr>
          <w:rFonts w:ascii="Times New Roman" w:eastAsia="Times New Roman" w:hAnsi="Times New Roman" w:cs="Times New Roman"/>
          <w:spacing w:val="-5"/>
          <w:sz w:val="28"/>
          <w:szCs w:val="28"/>
          <w:lang w:eastAsia="zh-CN"/>
        </w:rPr>
        <w:t>и доп./Камерилова Г.С., Наумов С.В., Побединский Г.Г. и др. Н.</w:t>
      </w:r>
      <w:r w:rsidR="009C61FC">
        <w:rPr>
          <w:rFonts w:ascii="Times New Roman" w:eastAsia="Times New Roman" w:hAnsi="Times New Roman" w:cs="Times New Roman"/>
          <w:spacing w:val="-5"/>
          <w:sz w:val="28"/>
          <w:szCs w:val="28"/>
          <w:lang w:eastAsia="zh-CN"/>
        </w:rPr>
        <w:t xml:space="preserve"> </w:t>
      </w:r>
      <w:r w:rsidRPr="00E50303">
        <w:rPr>
          <w:rFonts w:ascii="Times New Roman" w:eastAsia="Times New Roman" w:hAnsi="Times New Roman" w:cs="Times New Roman"/>
          <w:spacing w:val="-5"/>
          <w:sz w:val="28"/>
          <w:szCs w:val="28"/>
          <w:lang w:eastAsia="zh-CN"/>
        </w:rPr>
        <w:t xml:space="preserve">Новгород, </w:t>
      </w:r>
      <w:proofErr w:type="gramStart"/>
      <w:r w:rsidRPr="00E50303">
        <w:rPr>
          <w:rFonts w:ascii="Times New Roman" w:eastAsia="Times New Roman" w:hAnsi="Times New Roman" w:cs="Times New Roman"/>
          <w:spacing w:val="-5"/>
          <w:sz w:val="28"/>
          <w:szCs w:val="28"/>
          <w:lang w:eastAsia="zh-CN"/>
        </w:rPr>
        <w:t>Верхневолжское</w:t>
      </w:r>
      <w:proofErr w:type="gramEnd"/>
      <w:r w:rsidRPr="00E50303">
        <w:rPr>
          <w:rFonts w:ascii="Times New Roman" w:eastAsia="Times New Roman" w:hAnsi="Times New Roman" w:cs="Times New Roman"/>
          <w:spacing w:val="-5"/>
          <w:sz w:val="28"/>
          <w:szCs w:val="28"/>
          <w:lang w:eastAsia="zh-CN"/>
        </w:rPr>
        <w:t xml:space="preserve"> АГП, 2005, - 52 с., 35 </w:t>
      </w:r>
      <w:proofErr w:type="spellStart"/>
      <w:r w:rsidRPr="00E50303">
        <w:rPr>
          <w:rFonts w:ascii="Times New Roman" w:eastAsia="Times New Roman" w:hAnsi="Times New Roman" w:cs="Times New Roman"/>
          <w:spacing w:val="-5"/>
          <w:sz w:val="28"/>
          <w:szCs w:val="28"/>
          <w:lang w:eastAsia="zh-CN"/>
        </w:rPr>
        <w:t>цв</w:t>
      </w:r>
      <w:proofErr w:type="spellEnd"/>
      <w:r w:rsidRPr="00E50303">
        <w:rPr>
          <w:rFonts w:ascii="Times New Roman" w:eastAsia="Times New Roman" w:hAnsi="Times New Roman" w:cs="Times New Roman"/>
          <w:spacing w:val="-5"/>
          <w:sz w:val="28"/>
          <w:szCs w:val="28"/>
          <w:lang w:eastAsia="zh-CN"/>
        </w:rPr>
        <w:t>.</w:t>
      </w:r>
      <w:r w:rsidR="009C61FC">
        <w:rPr>
          <w:rFonts w:ascii="Times New Roman" w:eastAsia="Times New Roman" w:hAnsi="Times New Roman" w:cs="Times New Roman"/>
          <w:spacing w:val="-5"/>
          <w:sz w:val="28"/>
          <w:szCs w:val="28"/>
          <w:lang w:eastAsia="zh-CN"/>
        </w:rPr>
        <w:t xml:space="preserve"> </w:t>
      </w:r>
      <w:r w:rsidRPr="00E50303">
        <w:rPr>
          <w:rFonts w:ascii="Times New Roman" w:eastAsia="Times New Roman" w:hAnsi="Times New Roman" w:cs="Times New Roman"/>
          <w:spacing w:val="-5"/>
          <w:sz w:val="28"/>
          <w:szCs w:val="28"/>
          <w:lang w:eastAsia="zh-CN"/>
        </w:rPr>
        <w:t>карт.</w:t>
      </w:r>
    </w:p>
    <w:p w:rsidR="00E50303" w:rsidRPr="009C61FC" w:rsidRDefault="00E50303" w:rsidP="00E50303">
      <w:pPr>
        <w:numPr>
          <w:ilvl w:val="0"/>
          <w:numId w:val="3"/>
        </w:numPr>
        <w:shd w:val="clear" w:color="auto" w:fill="FFFFFF"/>
        <w:spacing w:after="72" w:line="240" w:lineRule="auto"/>
        <w:contextualSpacing/>
        <w:jc w:val="both"/>
        <w:outlineLvl w:val="3"/>
        <w:rPr>
          <w:rFonts w:ascii="Times New Roman" w:eastAsia="Times New Roman" w:hAnsi="Times New Roman" w:cs="Times New Roman"/>
          <w:bCs/>
          <w:color w:val="548DD4" w:themeColor="text2" w:themeTint="99"/>
          <w:sz w:val="28"/>
          <w:szCs w:val="28"/>
          <w:lang w:eastAsia="ru-RU"/>
        </w:rPr>
      </w:pPr>
      <w:r w:rsidRPr="00E50303">
        <w:rPr>
          <w:rFonts w:ascii="Times New Roman" w:eastAsia="Times New Roman" w:hAnsi="Times New Roman" w:cs="Times New Roman"/>
          <w:bCs/>
          <w:sz w:val="28"/>
          <w:szCs w:val="28"/>
          <w:lang w:eastAsia="ru-RU"/>
        </w:rPr>
        <w:t xml:space="preserve">Нижегородское краеведение: растительность. </w:t>
      </w:r>
      <w:hyperlink r:id="rId10" w:history="1">
        <w:r w:rsidRPr="009C61FC">
          <w:rPr>
            <w:rFonts w:ascii="Times New Roman" w:eastAsia="Times New Roman" w:hAnsi="Times New Roman" w:cs="Times New Roman"/>
            <w:bCs/>
            <w:color w:val="548DD4" w:themeColor="text2" w:themeTint="99"/>
            <w:sz w:val="28"/>
            <w:szCs w:val="28"/>
            <w:u w:val="single"/>
            <w:lang w:eastAsia="ru-RU"/>
          </w:rPr>
          <w:t>https://arz.unn.ru/2016-05-16-10-34-33/1131-2016-05-18-06-44-58</w:t>
        </w:r>
      </w:hyperlink>
    </w:p>
    <w:p w:rsidR="00E50303" w:rsidRPr="00E50303" w:rsidRDefault="00E50303" w:rsidP="00E50303">
      <w:pPr>
        <w:numPr>
          <w:ilvl w:val="0"/>
          <w:numId w:val="3"/>
        </w:numPr>
        <w:suppressAutoHyphens/>
        <w:autoSpaceDE w:val="0"/>
        <w:spacing w:after="0" w:line="240" w:lineRule="auto"/>
        <w:contextualSpacing/>
        <w:jc w:val="both"/>
        <w:rPr>
          <w:rFonts w:ascii="Times New Roman" w:eastAsia="Times New Roman" w:hAnsi="Times New Roman" w:cs="Times New Roman"/>
          <w:color w:val="000000"/>
          <w:spacing w:val="-5"/>
          <w:sz w:val="28"/>
          <w:szCs w:val="28"/>
          <w:lang w:eastAsia="zh-CN"/>
        </w:rPr>
      </w:pPr>
      <w:r w:rsidRPr="00E50303">
        <w:rPr>
          <w:rFonts w:ascii="Times New Roman" w:eastAsia="Times New Roman" w:hAnsi="Times New Roman" w:cs="Times New Roman"/>
          <w:spacing w:val="-5"/>
          <w:sz w:val="28"/>
          <w:szCs w:val="28"/>
          <w:lang w:eastAsia="zh-CN"/>
        </w:rPr>
        <w:t xml:space="preserve">Официальный </w:t>
      </w:r>
      <w:r w:rsidRPr="00E50303">
        <w:rPr>
          <w:rFonts w:ascii="Times New Roman" w:eastAsia="Times New Roman" w:hAnsi="Times New Roman" w:cs="Times New Roman"/>
          <w:color w:val="000000"/>
          <w:spacing w:val="-5"/>
          <w:sz w:val="28"/>
          <w:szCs w:val="28"/>
          <w:lang w:eastAsia="zh-CN"/>
        </w:rPr>
        <w:t xml:space="preserve">сайт администрации города Чкаловск </w:t>
      </w:r>
      <w:hyperlink r:id="rId11" w:history="1">
        <w:r w:rsidRPr="00E50303">
          <w:rPr>
            <w:rFonts w:ascii="Times New Roman" w:eastAsia="Times New Roman" w:hAnsi="Times New Roman" w:cs="Times New Roman"/>
            <w:color w:val="0000FF"/>
            <w:spacing w:val="-5"/>
            <w:sz w:val="28"/>
            <w:szCs w:val="28"/>
            <w:u w:val="single"/>
            <w:lang w:eastAsia="zh-CN"/>
          </w:rPr>
          <w:t>http://www.gorodchkalovsk.ru/ru/</w:t>
        </w:r>
      </w:hyperlink>
    </w:p>
    <w:p w:rsidR="00E50303" w:rsidRPr="00E50303" w:rsidRDefault="009F43A4" w:rsidP="00E50303">
      <w:pPr>
        <w:numPr>
          <w:ilvl w:val="0"/>
          <w:numId w:val="3"/>
        </w:numPr>
        <w:suppressAutoHyphens/>
        <w:autoSpaceDE w:val="0"/>
        <w:spacing w:after="0" w:line="240" w:lineRule="auto"/>
        <w:contextualSpacing/>
        <w:jc w:val="both"/>
        <w:rPr>
          <w:rFonts w:ascii="Times New Roman" w:eastAsia="Times New Roman" w:hAnsi="Times New Roman" w:cs="Times New Roman"/>
          <w:color w:val="000000"/>
          <w:spacing w:val="-5"/>
          <w:sz w:val="28"/>
          <w:szCs w:val="28"/>
          <w:lang w:eastAsia="zh-CN"/>
        </w:rPr>
      </w:pPr>
      <w:hyperlink r:id="rId12" w:history="1">
        <w:r w:rsidR="00E50303" w:rsidRPr="00E50303">
          <w:rPr>
            <w:rFonts w:ascii="Times New Roman" w:eastAsia="Times New Roman" w:hAnsi="Times New Roman" w:cs="Times New Roman"/>
            <w:color w:val="000000"/>
            <w:sz w:val="28"/>
            <w:szCs w:val="28"/>
            <w:lang w:eastAsia="ar-SA"/>
          </w:rPr>
          <w:t>Фундаментальная электронная библиотека</w:t>
        </w:r>
      </w:hyperlink>
      <w:r w:rsidR="00E50303" w:rsidRPr="00E50303">
        <w:rPr>
          <w:rFonts w:ascii="Times New Roman" w:eastAsia="Times New Roman" w:hAnsi="Times New Roman" w:cs="Times New Roman"/>
          <w:color w:val="000000"/>
          <w:sz w:val="28"/>
          <w:szCs w:val="28"/>
          <w:lang w:eastAsia="ar-SA"/>
        </w:rPr>
        <w:t xml:space="preserve">: Словарь русского языка: В 4-х т. / РАН, Ин-т </w:t>
      </w:r>
      <w:proofErr w:type="spellStart"/>
      <w:r w:rsidR="00E50303" w:rsidRPr="00E50303">
        <w:rPr>
          <w:rFonts w:ascii="Times New Roman" w:eastAsia="Times New Roman" w:hAnsi="Times New Roman" w:cs="Times New Roman"/>
          <w:color w:val="000000"/>
          <w:sz w:val="28"/>
          <w:szCs w:val="28"/>
          <w:lang w:eastAsia="ar-SA"/>
        </w:rPr>
        <w:t>лингвистич</w:t>
      </w:r>
      <w:proofErr w:type="spellEnd"/>
      <w:r w:rsidR="00E50303" w:rsidRPr="00E50303">
        <w:rPr>
          <w:rFonts w:ascii="Times New Roman" w:eastAsia="Times New Roman" w:hAnsi="Times New Roman" w:cs="Times New Roman"/>
          <w:color w:val="000000"/>
          <w:sz w:val="28"/>
          <w:szCs w:val="28"/>
          <w:lang w:eastAsia="ar-SA"/>
        </w:rPr>
        <w:t>. исследований; Под ред. А. П. Евгеньевой. — 4-е изд., стер. — М.: Рус. яз</w:t>
      </w:r>
      <w:proofErr w:type="gramStart"/>
      <w:r w:rsidR="00E50303" w:rsidRPr="00E50303">
        <w:rPr>
          <w:rFonts w:ascii="Times New Roman" w:eastAsia="Times New Roman" w:hAnsi="Times New Roman" w:cs="Times New Roman"/>
          <w:color w:val="000000"/>
          <w:sz w:val="28"/>
          <w:szCs w:val="28"/>
          <w:lang w:eastAsia="ar-SA"/>
        </w:rPr>
        <w:t xml:space="preserve">.; </w:t>
      </w:r>
      <w:proofErr w:type="spellStart"/>
      <w:proofErr w:type="gramEnd"/>
      <w:r w:rsidR="00E50303" w:rsidRPr="00E50303">
        <w:rPr>
          <w:rFonts w:ascii="Times New Roman" w:eastAsia="Times New Roman" w:hAnsi="Times New Roman" w:cs="Times New Roman"/>
          <w:color w:val="000000"/>
          <w:sz w:val="28"/>
          <w:szCs w:val="28"/>
          <w:lang w:eastAsia="ar-SA"/>
        </w:rPr>
        <w:t>Полиграфресурсы</w:t>
      </w:r>
      <w:proofErr w:type="spellEnd"/>
      <w:r w:rsidR="00E50303" w:rsidRPr="00E50303">
        <w:rPr>
          <w:rFonts w:ascii="Times New Roman" w:eastAsia="Times New Roman" w:hAnsi="Times New Roman" w:cs="Times New Roman"/>
          <w:color w:val="000000"/>
          <w:sz w:val="28"/>
          <w:szCs w:val="28"/>
          <w:lang w:eastAsia="ar-SA"/>
        </w:rPr>
        <w:t xml:space="preserve">, 1999; (электронная версия) </w:t>
      </w:r>
      <w:hyperlink r:id="rId13" w:history="1">
        <w:r w:rsidR="00E50303" w:rsidRPr="00E50303">
          <w:rPr>
            <w:rFonts w:ascii="Times New Roman" w:eastAsia="Calibri" w:hAnsi="Times New Roman" w:cs="Times New Roman"/>
            <w:color w:val="0000FF"/>
            <w:sz w:val="28"/>
            <w:szCs w:val="28"/>
            <w:u w:val="single"/>
            <w:shd w:val="clear" w:color="auto" w:fill="FFFFFF"/>
          </w:rPr>
          <w:t>http://feb-web.ru/feb/mas/mas-abc/17/ma373422.htm?cmd=0&amp;istext=1</w:t>
        </w:r>
      </w:hyperlink>
    </w:p>
    <w:p w:rsidR="00E50303" w:rsidRPr="00E50303" w:rsidRDefault="009F43A4" w:rsidP="00E50303">
      <w:pPr>
        <w:numPr>
          <w:ilvl w:val="0"/>
          <w:numId w:val="3"/>
        </w:numPr>
        <w:suppressAutoHyphens/>
        <w:autoSpaceDE w:val="0"/>
        <w:spacing w:after="0" w:line="240" w:lineRule="auto"/>
        <w:contextualSpacing/>
        <w:jc w:val="both"/>
        <w:rPr>
          <w:rFonts w:ascii="Times New Roman" w:eastAsia="Times New Roman" w:hAnsi="Times New Roman" w:cs="Times New Roman"/>
          <w:color w:val="000000"/>
          <w:spacing w:val="-5"/>
          <w:sz w:val="28"/>
          <w:szCs w:val="28"/>
          <w:lang w:eastAsia="zh-CN"/>
        </w:rPr>
      </w:pPr>
      <w:hyperlink r:id="rId14" w:history="1">
        <w:r w:rsidR="00E50303" w:rsidRPr="00E50303">
          <w:rPr>
            <w:rFonts w:ascii="Times New Roman" w:eastAsia="Times New Roman" w:hAnsi="Times New Roman" w:cs="Times New Roman"/>
            <w:color w:val="0000FF"/>
            <w:spacing w:val="-5"/>
            <w:sz w:val="28"/>
            <w:szCs w:val="28"/>
            <w:u w:val="single"/>
            <w:lang w:eastAsia="zh-CN"/>
          </w:rPr>
          <w:t>http://citychkalovsk.blogspot.com/2011/10/blog-post.html</w:t>
        </w:r>
      </w:hyperlink>
    </w:p>
    <w:p w:rsidR="00E50303" w:rsidRPr="00E50303" w:rsidRDefault="00E50303" w:rsidP="00E50303">
      <w:pPr>
        <w:numPr>
          <w:ilvl w:val="0"/>
          <w:numId w:val="3"/>
        </w:numPr>
        <w:suppressAutoHyphens/>
        <w:autoSpaceDE w:val="0"/>
        <w:spacing w:after="0" w:line="240" w:lineRule="auto"/>
        <w:contextualSpacing/>
        <w:jc w:val="both"/>
        <w:rPr>
          <w:rFonts w:ascii="Times New Roman" w:eastAsia="Times New Roman" w:hAnsi="Times New Roman" w:cs="Times New Roman"/>
          <w:color w:val="000000"/>
          <w:spacing w:val="-5"/>
          <w:sz w:val="28"/>
          <w:szCs w:val="28"/>
          <w:lang w:eastAsia="zh-CN"/>
        </w:rPr>
      </w:pPr>
      <w:r w:rsidRPr="00E50303">
        <w:rPr>
          <w:rFonts w:ascii="Times New Roman" w:eastAsia="Times New Roman" w:hAnsi="Times New Roman" w:cs="Times New Roman"/>
          <w:color w:val="000000"/>
          <w:spacing w:val="-5"/>
          <w:sz w:val="28"/>
          <w:szCs w:val="28"/>
          <w:lang w:eastAsia="zh-CN"/>
        </w:rPr>
        <w:t xml:space="preserve"> </w:t>
      </w:r>
      <w:hyperlink r:id="rId15" w:history="1">
        <w:r w:rsidRPr="00E50303">
          <w:rPr>
            <w:rFonts w:ascii="Times New Roman" w:eastAsia="Calibri" w:hAnsi="Times New Roman" w:cs="Times New Roman"/>
            <w:color w:val="0000FF"/>
            <w:sz w:val="28"/>
            <w:szCs w:val="28"/>
            <w:u w:val="single"/>
            <w:shd w:val="clear" w:color="auto" w:fill="FFFFFF"/>
          </w:rPr>
          <w:t>http://chkalovsk-zbs.narod.ru/bibl/vasilevskaja_snorovka.pdf</w:t>
        </w:r>
      </w:hyperlink>
    </w:p>
    <w:p w:rsidR="00E50303" w:rsidRPr="00E50303" w:rsidRDefault="009F43A4" w:rsidP="00E50303">
      <w:pPr>
        <w:numPr>
          <w:ilvl w:val="0"/>
          <w:numId w:val="3"/>
        </w:numPr>
        <w:spacing w:after="160" w:line="240" w:lineRule="auto"/>
        <w:contextualSpacing/>
        <w:jc w:val="both"/>
        <w:rPr>
          <w:rFonts w:ascii="Times New Roman" w:eastAsia="Times New Roman" w:hAnsi="Times New Roman" w:cs="Times New Roman"/>
          <w:color w:val="2C2C2C"/>
          <w:sz w:val="28"/>
          <w:szCs w:val="28"/>
          <w:shd w:val="clear" w:color="auto" w:fill="FFFFFF"/>
          <w:lang w:eastAsia="ru-RU"/>
        </w:rPr>
      </w:pPr>
      <w:hyperlink r:id="rId16" w:history="1">
        <w:r w:rsidR="00E50303" w:rsidRPr="00E50303">
          <w:rPr>
            <w:rFonts w:ascii="Times New Roman" w:eastAsia="Times New Roman" w:hAnsi="Times New Roman" w:cs="Times New Roman"/>
            <w:color w:val="0000FF"/>
            <w:sz w:val="28"/>
            <w:szCs w:val="28"/>
            <w:u w:val="single"/>
            <w:shd w:val="clear" w:color="auto" w:fill="FFFFFF"/>
            <w:lang w:eastAsia="ru-RU"/>
          </w:rPr>
          <w:t>http://svyato.info/12800-rodnik-kerbatovskiy-gorod-chkalovsk.html</w:t>
        </w:r>
      </w:hyperlink>
    </w:p>
    <w:p w:rsidR="00E50303" w:rsidRPr="00E50303" w:rsidRDefault="009F43A4" w:rsidP="00E50303">
      <w:pPr>
        <w:numPr>
          <w:ilvl w:val="0"/>
          <w:numId w:val="3"/>
        </w:numPr>
        <w:spacing w:after="160" w:line="240" w:lineRule="auto"/>
        <w:contextualSpacing/>
        <w:jc w:val="both"/>
        <w:rPr>
          <w:rFonts w:ascii="Times New Roman" w:eastAsia="Times New Roman" w:hAnsi="Times New Roman" w:cs="Times New Roman"/>
          <w:color w:val="2C2C2C"/>
          <w:sz w:val="28"/>
          <w:szCs w:val="28"/>
          <w:shd w:val="clear" w:color="auto" w:fill="FFFFFF"/>
          <w:lang w:eastAsia="ru-RU"/>
        </w:rPr>
      </w:pPr>
      <w:hyperlink r:id="rId17" w:history="1">
        <w:r w:rsidR="00E50303" w:rsidRPr="00E50303">
          <w:rPr>
            <w:rFonts w:ascii="Times New Roman" w:eastAsia="Times New Roman" w:hAnsi="Times New Roman" w:cs="Times New Roman"/>
            <w:color w:val="0000FF"/>
            <w:sz w:val="28"/>
            <w:szCs w:val="28"/>
            <w:u w:val="single"/>
            <w:lang w:eastAsia="ru-RU"/>
          </w:rPr>
          <w:t>http://dmitryponomarev.ru/кербатовский-родник-в-чкаловске/</w:t>
        </w:r>
      </w:hyperlink>
    </w:p>
    <w:p w:rsidR="00E50303" w:rsidRPr="00E50303" w:rsidRDefault="009F43A4" w:rsidP="00E50303">
      <w:pPr>
        <w:numPr>
          <w:ilvl w:val="0"/>
          <w:numId w:val="3"/>
        </w:numPr>
        <w:spacing w:after="160" w:line="240" w:lineRule="auto"/>
        <w:contextualSpacing/>
        <w:jc w:val="both"/>
        <w:rPr>
          <w:rFonts w:ascii="Times New Roman" w:eastAsia="Times New Roman" w:hAnsi="Times New Roman" w:cs="Times New Roman"/>
          <w:color w:val="2C2C2C"/>
          <w:sz w:val="28"/>
          <w:szCs w:val="28"/>
          <w:shd w:val="clear" w:color="auto" w:fill="FFFFFF"/>
          <w:lang w:eastAsia="ru-RU"/>
        </w:rPr>
      </w:pPr>
      <w:hyperlink r:id="rId18" w:history="1">
        <w:r w:rsidR="00E50303" w:rsidRPr="00E50303">
          <w:rPr>
            <w:rFonts w:ascii="Times New Roman" w:eastAsia="Times New Roman" w:hAnsi="Times New Roman" w:cs="Times New Roman"/>
            <w:color w:val="0000FF"/>
            <w:sz w:val="28"/>
            <w:szCs w:val="28"/>
            <w:u w:val="single"/>
            <w:lang w:eastAsia="ru-RU"/>
          </w:rPr>
          <w:t>https://turbina.ru/blogs/view/Zatoplennyy-gorod-93728/</w:t>
        </w:r>
      </w:hyperlink>
    </w:p>
    <w:p w:rsidR="00E50303" w:rsidRPr="00E50303" w:rsidRDefault="00E50303" w:rsidP="00E50303">
      <w:pPr>
        <w:numPr>
          <w:ilvl w:val="0"/>
          <w:numId w:val="3"/>
        </w:numPr>
        <w:spacing w:after="160" w:line="240" w:lineRule="auto"/>
        <w:contextualSpacing/>
        <w:jc w:val="both"/>
        <w:rPr>
          <w:rFonts w:ascii="Times New Roman" w:eastAsia="Times New Roman" w:hAnsi="Times New Roman" w:cs="Times New Roman"/>
          <w:color w:val="2C2C2C"/>
          <w:sz w:val="28"/>
          <w:szCs w:val="28"/>
          <w:shd w:val="clear" w:color="auto" w:fill="FFFFFF"/>
          <w:lang w:eastAsia="ru-RU"/>
        </w:rPr>
      </w:pPr>
      <w:r w:rsidRPr="00E50303">
        <w:rPr>
          <w:rFonts w:ascii="Times New Roman" w:eastAsia="Times New Roman" w:hAnsi="Times New Roman" w:cs="Times New Roman"/>
          <w:color w:val="2C2C2C"/>
          <w:sz w:val="28"/>
          <w:szCs w:val="28"/>
          <w:shd w:val="clear" w:color="auto" w:fill="FFFFFF"/>
          <w:lang w:eastAsia="ru-RU"/>
        </w:rPr>
        <w:t>https://nn.aif.ru/culture/details/1367957</w:t>
      </w:r>
    </w:p>
    <w:p w:rsidR="00E50303" w:rsidRPr="00E50303" w:rsidRDefault="00E50303" w:rsidP="00E50303">
      <w:pPr>
        <w:numPr>
          <w:ilvl w:val="0"/>
          <w:numId w:val="3"/>
        </w:numPr>
        <w:spacing w:after="160" w:line="240" w:lineRule="auto"/>
        <w:contextualSpacing/>
        <w:jc w:val="both"/>
        <w:rPr>
          <w:rFonts w:ascii="Times New Roman" w:eastAsia="Times New Roman" w:hAnsi="Times New Roman" w:cs="Times New Roman"/>
          <w:color w:val="2C2C2C"/>
          <w:sz w:val="28"/>
          <w:szCs w:val="28"/>
          <w:shd w:val="clear" w:color="auto" w:fill="FFFFFF"/>
          <w:lang w:eastAsia="ru-RU"/>
        </w:rPr>
      </w:pPr>
      <w:proofErr w:type="spellStart"/>
      <w:r w:rsidRPr="00E50303">
        <w:rPr>
          <w:rFonts w:ascii="Times New Roman" w:eastAsia="Times New Roman" w:hAnsi="Times New Roman" w:cs="Times New Roman"/>
          <w:color w:val="0000FF"/>
          <w:sz w:val="28"/>
          <w:szCs w:val="28"/>
          <w:u w:val="single"/>
          <w:lang w:eastAsia="ru-RU"/>
        </w:rPr>
        <w:t>яндекс</w:t>
      </w:r>
      <w:proofErr w:type="spellEnd"/>
      <w:r w:rsidR="009C61FC">
        <w:rPr>
          <w:rFonts w:ascii="Times New Roman" w:eastAsia="Times New Roman" w:hAnsi="Times New Roman" w:cs="Times New Roman"/>
          <w:color w:val="0000FF"/>
          <w:sz w:val="28"/>
          <w:szCs w:val="28"/>
          <w:u w:val="single"/>
          <w:lang w:eastAsia="ru-RU"/>
        </w:rPr>
        <w:t>-</w:t>
      </w:r>
      <w:r w:rsidRPr="00E50303">
        <w:rPr>
          <w:rFonts w:ascii="Times New Roman" w:eastAsia="Times New Roman" w:hAnsi="Times New Roman" w:cs="Times New Roman"/>
          <w:color w:val="0000FF"/>
          <w:sz w:val="28"/>
          <w:szCs w:val="28"/>
          <w:u w:val="single"/>
          <w:lang w:eastAsia="ru-RU"/>
        </w:rPr>
        <w:t>картинки</w:t>
      </w:r>
    </w:p>
    <w:p w:rsidR="009D0785" w:rsidRPr="006327D0" w:rsidRDefault="009D0785" w:rsidP="009C61FC">
      <w:pPr>
        <w:suppressAutoHyphens/>
        <w:autoSpaceDE w:val="0"/>
        <w:spacing w:after="0" w:line="360" w:lineRule="auto"/>
        <w:jc w:val="both"/>
        <w:rPr>
          <w:rFonts w:ascii="Times New Roman" w:eastAsia="Times New Roman" w:hAnsi="Times New Roman" w:cs="Times New Roman"/>
          <w:color w:val="000000"/>
          <w:spacing w:val="-5"/>
          <w:sz w:val="28"/>
          <w:szCs w:val="28"/>
          <w:lang w:eastAsia="zh-CN"/>
        </w:rPr>
      </w:pPr>
    </w:p>
    <w:p w:rsidR="00D306C8" w:rsidRPr="006327D0" w:rsidRDefault="00D306C8" w:rsidP="004D7C7F">
      <w:pPr>
        <w:spacing w:line="240" w:lineRule="auto"/>
        <w:jc w:val="center"/>
        <w:rPr>
          <w:rFonts w:ascii="Times New Roman" w:hAnsi="Times New Roman" w:cs="Times New Roman"/>
          <w:b/>
          <w:sz w:val="28"/>
          <w:szCs w:val="28"/>
        </w:rPr>
      </w:pPr>
    </w:p>
    <w:p w:rsidR="00D306C8" w:rsidRPr="006327D0" w:rsidRDefault="00D306C8" w:rsidP="004D7C7F">
      <w:pPr>
        <w:spacing w:line="240" w:lineRule="auto"/>
        <w:jc w:val="center"/>
        <w:rPr>
          <w:rFonts w:ascii="Times New Roman" w:hAnsi="Times New Roman" w:cs="Times New Roman"/>
          <w:b/>
          <w:sz w:val="28"/>
          <w:szCs w:val="28"/>
        </w:rPr>
      </w:pPr>
    </w:p>
    <w:p w:rsidR="006327D0" w:rsidRPr="006327D0" w:rsidRDefault="006327D0" w:rsidP="004D7C7F">
      <w:pPr>
        <w:spacing w:line="240" w:lineRule="auto"/>
        <w:jc w:val="center"/>
        <w:rPr>
          <w:rFonts w:ascii="Times New Roman" w:hAnsi="Times New Roman" w:cs="Times New Roman"/>
          <w:b/>
          <w:sz w:val="28"/>
          <w:szCs w:val="28"/>
        </w:rPr>
      </w:pPr>
    </w:p>
    <w:p w:rsidR="006327D0" w:rsidRPr="006327D0" w:rsidRDefault="006327D0" w:rsidP="004D7C7F">
      <w:pPr>
        <w:spacing w:line="240" w:lineRule="auto"/>
        <w:jc w:val="center"/>
        <w:rPr>
          <w:rFonts w:ascii="Times New Roman" w:hAnsi="Times New Roman" w:cs="Times New Roman"/>
          <w:b/>
          <w:sz w:val="28"/>
          <w:szCs w:val="28"/>
        </w:rPr>
      </w:pPr>
    </w:p>
    <w:p w:rsidR="006327D0" w:rsidRPr="006327D0" w:rsidRDefault="006327D0" w:rsidP="004D7C7F">
      <w:pPr>
        <w:spacing w:line="240" w:lineRule="auto"/>
        <w:jc w:val="center"/>
        <w:rPr>
          <w:rFonts w:ascii="Times New Roman" w:hAnsi="Times New Roman" w:cs="Times New Roman"/>
          <w:b/>
          <w:sz w:val="28"/>
          <w:szCs w:val="28"/>
        </w:rPr>
      </w:pPr>
    </w:p>
    <w:p w:rsidR="006327D0" w:rsidRPr="006327D0" w:rsidRDefault="006327D0" w:rsidP="004D7C7F">
      <w:pPr>
        <w:spacing w:line="240" w:lineRule="auto"/>
        <w:jc w:val="center"/>
        <w:rPr>
          <w:rFonts w:ascii="Times New Roman" w:hAnsi="Times New Roman" w:cs="Times New Roman"/>
          <w:b/>
          <w:sz w:val="28"/>
          <w:szCs w:val="28"/>
        </w:rPr>
      </w:pPr>
    </w:p>
    <w:p w:rsidR="006327D0" w:rsidRPr="006327D0" w:rsidRDefault="006327D0" w:rsidP="004D7C7F">
      <w:pPr>
        <w:spacing w:line="240" w:lineRule="auto"/>
        <w:jc w:val="center"/>
        <w:rPr>
          <w:rFonts w:ascii="Times New Roman" w:hAnsi="Times New Roman" w:cs="Times New Roman"/>
          <w:b/>
          <w:sz w:val="28"/>
          <w:szCs w:val="28"/>
        </w:rPr>
      </w:pPr>
    </w:p>
    <w:p w:rsidR="006327D0" w:rsidRPr="006327D0" w:rsidRDefault="006327D0" w:rsidP="004D7C7F">
      <w:pPr>
        <w:spacing w:line="240" w:lineRule="auto"/>
        <w:jc w:val="center"/>
        <w:rPr>
          <w:rFonts w:ascii="Times New Roman" w:hAnsi="Times New Roman" w:cs="Times New Roman"/>
          <w:b/>
          <w:sz w:val="28"/>
          <w:szCs w:val="28"/>
        </w:rPr>
      </w:pPr>
    </w:p>
    <w:p w:rsidR="006327D0" w:rsidRPr="006327D0" w:rsidRDefault="006327D0" w:rsidP="004D7C7F">
      <w:pPr>
        <w:spacing w:line="240" w:lineRule="auto"/>
        <w:jc w:val="center"/>
        <w:rPr>
          <w:rFonts w:ascii="Times New Roman" w:hAnsi="Times New Roman" w:cs="Times New Roman"/>
          <w:b/>
          <w:sz w:val="28"/>
          <w:szCs w:val="28"/>
        </w:rPr>
      </w:pPr>
    </w:p>
    <w:p w:rsidR="0034754C" w:rsidRDefault="004D7C7F" w:rsidP="0034754C">
      <w:pPr>
        <w:spacing w:line="240" w:lineRule="auto"/>
        <w:jc w:val="center"/>
        <w:rPr>
          <w:rFonts w:ascii="Times New Roman" w:hAnsi="Times New Roman" w:cs="Times New Roman"/>
          <w:b/>
          <w:sz w:val="28"/>
          <w:szCs w:val="28"/>
        </w:rPr>
      </w:pPr>
      <w:r w:rsidRPr="006327D0">
        <w:rPr>
          <w:rFonts w:ascii="Times New Roman" w:hAnsi="Times New Roman" w:cs="Times New Roman"/>
          <w:b/>
          <w:sz w:val="28"/>
          <w:szCs w:val="28"/>
        </w:rPr>
        <w:lastRenderedPageBreak/>
        <w:t>Приложения.</w:t>
      </w:r>
    </w:p>
    <w:p w:rsidR="005C2B79" w:rsidRPr="0034754C" w:rsidRDefault="005C2B79" w:rsidP="0034754C">
      <w:pPr>
        <w:spacing w:line="240" w:lineRule="auto"/>
        <w:jc w:val="right"/>
        <w:rPr>
          <w:rFonts w:ascii="Times New Roman" w:hAnsi="Times New Roman" w:cs="Times New Roman"/>
          <w:b/>
          <w:sz w:val="28"/>
          <w:szCs w:val="28"/>
        </w:rPr>
      </w:pPr>
      <w:r>
        <w:rPr>
          <w:rFonts w:ascii="Times New Roman" w:hAnsi="Times New Roman" w:cs="Times New Roman"/>
          <w:sz w:val="24"/>
          <w:szCs w:val="24"/>
        </w:rPr>
        <w:t>Приложение 1.</w:t>
      </w:r>
    </w:p>
    <w:p w:rsidR="001207C3" w:rsidRPr="006327D0" w:rsidRDefault="00890619" w:rsidP="00AA265B">
      <w:pPr>
        <w:spacing w:line="240" w:lineRule="auto"/>
        <w:rPr>
          <w:noProof/>
          <w:color w:val="0000FF"/>
          <w:sz w:val="28"/>
          <w:szCs w:val="28"/>
          <w:lang w:eastAsia="ru-RU"/>
        </w:rPr>
      </w:pPr>
      <w:r>
        <w:rPr>
          <w:noProof/>
          <w:lang w:eastAsia="ru-RU"/>
        </w:rPr>
        <w:drawing>
          <wp:inline distT="0" distB="0" distL="0" distR="0" wp14:anchorId="6C64D800" wp14:editId="0AD8A301">
            <wp:extent cx="5507915" cy="4195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694" r="13496"/>
                    <a:stretch/>
                  </pic:blipFill>
                  <pic:spPr bwMode="auto">
                    <a:xfrm>
                      <a:off x="0" y="0"/>
                      <a:ext cx="5517341" cy="4202398"/>
                    </a:xfrm>
                    <a:prstGeom prst="rect">
                      <a:avLst/>
                    </a:prstGeom>
                    <a:ln>
                      <a:noFill/>
                    </a:ln>
                    <a:extLst>
                      <a:ext uri="{53640926-AAD7-44D8-BBD7-CCE9431645EC}">
                        <a14:shadowObscured xmlns:a14="http://schemas.microsoft.com/office/drawing/2010/main"/>
                      </a:ext>
                    </a:extLst>
                  </pic:spPr>
                </pic:pic>
              </a:graphicData>
            </a:graphic>
          </wp:inline>
        </w:drawing>
      </w:r>
    </w:p>
    <w:p w:rsidR="005C2B79" w:rsidRPr="009B1FD2" w:rsidRDefault="006327D0" w:rsidP="009B1FD2">
      <w:pPr>
        <w:suppressAutoHyphens/>
        <w:spacing w:before="48" w:after="48" w:line="240" w:lineRule="auto"/>
        <w:rPr>
          <w:rFonts w:ascii="Times New Roman" w:eastAsia="Times New Roman" w:hAnsi="Times New Roman" w:cs="Times New Roman"/>
          <w:i/>
          <w:sz w:val="24"/>
          <w:szCs w:val="24"/>
          <w:lang w:eastAsia="ar-SA"/>
        </w:rPr>
      </w:pPr>
      <w:r w:rsidRPr="009B1FD2">
        <w:rPr>
          <w:rFonts w:ascii="Times New Roman" w:eastAsia="Times New Roman" w:hAnsi="Times New Roman" w:cs="Times New Roman"/>
          <w:i/>
          <w:sz w:val="24"/>
          <w:szCs w:val="24"/>
          <w:lang w:eastAsia="ar-SA"/>
        </w:rPr>
        <w:t>Рис</w:t>
      </w:r>
      <w:r w:rsidRPr="009B1FD2">
        <w:rPr>
          <w:rFonts w:ascii="Times New Roman" w:eastAsia="Times New Roman" w:hAnsi="Times New Roman" w:cs="Times New Roman"/>
          <w:b/>
          <w:i/>
          <w:sz w:val="24"/>
          <w:szCs w:val="24"/>
          <w:lang w:eastAsia="ar-SA"/>
        </w:rPr>
        <w:t>.</w:t>
      </w:r>
      <w:r w:rsidR="009B1FD2" w:rsidRPr="009B1FD2">
        <w:rPr>
          <w:rFonts w:ascii="Times New Roman" w:eastAsia="Times New Roman" w:hAnsi="Times New Roman" w:cs="Times New Roman"/>
          <w:i/>
          <w:sz w:val="24"/>
          <w:szCs w:val="24"/>
          <w:lang w:eastAsia="ar-SA"/>
        </w:rPr>
        <w:t xml:space="preserve"> Карта-схема маршрута</w:t>
      </w:r>
    </w:p>
    <w:p w:rsidR="005C2B79" w:rsidRPr="005C2B79" w:rsidRDefault="005C2B79" w:rsidP="005C2B79">
      <w:pPr>
        <w:spacing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9B1FD2" w:rsidRDefault="00D5317F" w:rsidP="009B1FD2">
      <w:pPr>
        <w:pStyle w:val="aa"/>
        <w:spacing w:before="0" w:after="0"/>
        <w:jc w:val="center"/>
        <w:rPr>
          <w:i/>
        </w:rPr>
      </w:pPr>
      <w:r>
        <w:rPr>
          <w:i/>
          <w:noProof/>
        </w:rPr>
        <w:drawing>
          <wp:inline distT="0" distB="0" distL="0" distR="0" wp14:anchorId="228F38A3" wp14:editId="6B7C8F04">
            <wp:extent cx="3629025" cy="3283662"/>
            <wp:effectExtent l="0" t="0" r="0" b="0"/>
            <wp:docPr id="2" name="Рисунок 2" descr="E:\10 кл ИД\Чкаловск фото\ст.о Родн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 кл ИД\Чкаловск фото\ст.о Роднике.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1401" cy="3303909"/>
                    </a:xfrm>
                    <a:prstGeom prst="rect">
                      <a:avLst/>
                    </a:prstGeom>
                    <a:noFill/>
                    <a:ln>
                      <a:noFill/>
                    </a:ln>
                  </pic:spPr>
                </pic:pic>
              </a:graphicData>
            </a:graphic>
          </wp:inline>
        </w:drawing>
      </w:r>
    </w:p>
    <w:p w:rsidR="00DE33BD" w:rsidRPr="00D5317F" w:rsidRDefault="005C2B79" w:rsidP="009B1FD2">
      <w:pPr>
        <w:pStyle w:val="aa"/>
        <w:spacing w:before="0" w:after="0"/>
        <w:rPr>
          <w:i/>
        </w:rPr>
      </w:pPr>
      <w:r w:rsidRPr="00AA265B">
        <w:rPr>
          <w:i/>
        </w:rPr>
        <w:t xml:space="preserve">Рис. </w:t>
      </w:r>
      <w:r w:rsidR="00D5317F">
        <w:rPr>
          <w:i/>
        </w:rPr>
        <w:t>Статья местной газеты</w:t>
      </w:r>
    </w:p>
    <w:p w:rsidR="005C2B79" w:rsidRDefault="005C2B79" w:rsidP="005C2B7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9B1FD2" w:rsidRDefault="009B1FD2" w:rsidP="005C2B79">
      <w:pPr>
        <w:spacing w:line="240" w:lineRule="auto"/>
        <w:jc w:val="right"/>
        <w:rPr>
          <w:rFonts w:ascii="Times New Roman" w:hAnsi="Times New Roman" w:cs="Times New Roman"/>
          <w:sz w:val="24"/>
          <w:szCs w:val="24"/>
        </w:rPr>
      </w:pPr>
    </w:p>
    <w:p w:rsidR="00D5317F" w:rsidRDefault="00D5317F" w:rsidP="009B1FD2">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50069" cy="3433379"/>
            <wp:effectExtent l="0" t="0" r="0" b="0"/>
            <wp:docPr id="4" name="Рисунок 4" descr="E:\10 кл ИД\Чкаловск фото\берег с дуб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0 кл ИД\Чкаловск фото\берег с дубом.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0069" cy="3433379"/>
                    </a:xfrm>
                    <a:prstGeom prst="rect">
                      <a:avLst/>
                    </a:prstGeom>
                    <a:noFill/>
                    <a:ln>
                      <a:noFill/>
                    </a:ln>
                  </pic:spPr>
                </pic:pic>
              </a:graphicData>
            </a:graphic>
          </wp:inline>
        </w:drawing>
      </w:r>
    </w:p>
    <w:p w:rsidR="009B1FD2" w:rsidRPr="00AA265B" w:rsidRDefault="009B1FD2" w:rsidP="009B1FD2">
      <w:pPr>
        <w:pStyle w:val="aa"/>
        <w:shd w:val="clear" w:color="auto" w:fill="FFFFFF"/>
        <w:spacing w:before="48" w:after="48"/>
        <w:ind w:firstLine="0"/>
        <w:rPr>
          <w:i/>
          <w:color w:val="000000"/>
        </w:rPr>
      </w:pPr>
      <w:r w:rsidRPr="00DE33BD">
        <w:rPr>
          <w:i/>
        </w:rPr>
        <w:t>Рис.</w:t>
      </w:r>
      <w:r>
        <w:t xml:space="preserve"> </w:t>
      </w:r>
      <w:r w:rsidRPr="00DE33BD">
        <w:rPr>
          <w:i/>
        </w:rPr>
        <w:t>Д</w:t>
      </w:r>
      <w:r>
        <w:rPr>
          <w:i/>
        </w:rPr>
        <w:t xml:space="preserve">убрава на берегу с сильной рекреационной нагрузкой </w:t>
      </w:r>
    </w:p>
    <w:p w:rsidR="009B1FD2" w:rsidRDefault="009B1FD2" w:rsidP="009B1FD2">
      <w:pPr>
        <w:spacing w:line="240" w:lineRule="auto"/>
        <w:rPr>
          <w:rFonts w:ascii="Times New Roman" w:hAnsi="Times New Roman" w:cs="Times New Roman"/>
          <w:sz w:val="24"/>
          <w:szCs w:val="24"/>
        </w:rPr>
      </w:pPr>
    </w:p>
    <w:p w:rsidR="00D5317F" w:rsidRDefault="00D5317F" w:rsidP="005C2B79">
      <w:pPr>
        <w:spacing w:line="240" w:lineRule="auto"/>
        <w:jc w:val="right"/>
        <w:rPr>
          <w:rFonts w:ascii="Times New Roman" w:hAnsi="Times New Roman" w:cs="Times New Roman"/>
          <w:sz w:val="24"/>
          <w:szCs w:val="24"/>
        </w:rPr>
      </w:pPr>
      <w:r>
        <w:rPr>
          <w:rFonts w:ascii="Times New Roman" w:hAnsi="Times New Roman" w:cs="Times New Roman"/>
          <w:sz w:val="24"/>
          <w:szCs w:val="24"/>
        </w:rPr>
        <w:t>Приложение 4</w:t>
      </w:r>
    </w:p>
    <w:p w:rsidR="009B1FD2" w:rsidRDefault="009B1FD2" w:rsidP="005C2B79">
      <w:pPr>
        <w:spacing w:line="240" w:lineRule="auto"/>
        <w:jc w:val="right"/>
        <w:rPr>
          <w:rFonts w:ascii="Times New Roman" w:hAnsi="Times New Roman" w:cs="Times New Roman"/>
          <w:sz w:val="24"/>
          <w:szCs w:val="24"/>
        </w:rPr>
      </w:pPr>
    </w:p>
    <w:p w:rsidR="005C2B79" w:rsidRDefault="00D5317F" w:rsidP="00AA265B">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BD1D823" wp14:editId="4C5D9ABE">
            <wp:extent cx="5494327" cy="3083999"/>
            <wp:effectExtent l="0" t="0" r="0" b="2540"/>
            <wp:docPr id="3" name="Рисунок 3" descr="E:\10 кл ИД\Чкаловск фото\156651_900 ветрен.в Д крупн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 кл ИД\Чкаловск фото\156651_900 ветрен.в Д крупнее.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8644" cy="3086422"/>
                    </a:xfrm>
                    <a:prstGeom prst="rect">
                      <a:avLst/>
                    </a:prstGeom>
                    <a:noFill/>
                    <a:ln>
                      <a:noFill/>
                    </a:ln>
                  </pic:spPr>
                </pic:pic>
              </a:graphicData>
            </a:graphic>
          </wp:inline>
        </w:drawing>
      </w:r>
    </w:p>
    <w:p w:rsidR="00AA265B" w:rsidRDefault="00AA265B" w:rsidP="009B1FD2">
      <w:pPr>
        <w:rPr>
          <w:rFonts w:ascii="Times New Roman" w:hAnsi="Times New Roman" w:cs="Times New Roman"/>
          <w:i/>
          <w:color w:val="000000"/>
          <w:sz w:val="24"/>
          <w:szCs w:val="24"/>
        </w:rPr>
      </w:pPr>
      <w:r w:rsidRPr="00AA265B">
        <w:rPr>
          <w:rFonts w:ascii="Times New Roman" w:hAnsi="Times New Roman" w:cs="Times New Roman"/>
          <w:i/>
          <w:color w:val="000000"/>
          <w:sz w:val="24"/>
          <w:szCs w:val="24"/>
        </w:rPr>
        <w:t xml:space="preserve">Рис. </w:t>
      </w:r>
      <w:r w:rsidR="00D5317F">
        <w:rPr>
          <w:rFonts w:ascii="Times New Roman" w:hAnsi="Times New Roman" w:cs="Times New Roman"/>
          <w:i/>
          <w:color w:val="000000"/>
          <w:sz w:val="24"/>
          <w:szCs w:val="24"/>
        </w:rPr>
        <w:t>Ветреница дубравная</w:t>
      </w:r>
      <w:r w:rsidR="009B1FD2">
        <w:rPr>
          <w:rFonts w:ascii="Times New Roman" w:hAnsi="Times New Roman" w:cs="Times New Roman"/>
          <w:i/>
          <w:color w:val="000000"/>
          <w:sz w:val="24"/>
          <w:szCs w:val="24"/>
        </w:rPr>
        <w:t xml:space="preserve"> в глубине дубравы</w:t>
      </w:r>
    </w:p>
    <w:p w:rsidR="00AA265B" w:rsidRDefault="00AA265B" w:rsidP="00AA265B">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B1FD2">
        <w:rPr>
          <w:rFonts w:ascii="Times New Roman" w:hAnsi="Times New Roman" w:cs="Times New Roman"/>
          <w:sz w:val="24"/>
          <w:szCs w:val="24"/>
        </w:rPr>
        <w:t>5</w:t>
      </w:r>
      <w:r>
        <w:rPr>
          <w:rFonts w:ascii="Times New Roman" w:hAnsi="Times New Roman" w:cs="Times New Roman"/>
          <w:sz w:val="24"/>
          <w:szCs w:val="24"/>
        </w:rPr>
        <w:t>.</w:t>
      </w:r>
    </w:p>
    <w:p w:rsidR="00854A87" w:rsidRDefault="00854A87" w:rsidP="00AA265B">
      <w:pPr>
        <w:spacing w:line="240" w:lineRule="auto"/>
        <w:jc w:val="right"/>
        <w:rPr>
          <w:rFonts w:ascii="Times New Roman" w:hAnsi="Times New Roman" w:cs="Times New Roman"/>
          <w:sz w:val="24"/>
          <w:szCs w:val="24"/>
        </w:rPr>
      </w:pPr>
    </w:p>
    <w:p w:rsidR="00AA265B" w:rsidRDefault="009B1FD2" w:rsidP="00DE33B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42600" cy="3153104"/>
            <wp:effectExtent l="0" t="0" r="0" b="9525"/>
            <wp:docPr id="5" name="Рисунок 5" descr="E:\10 кл ИД\Чкаловск фото\карта с гр.затопл старая бел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0 кл ИД\Чкаловск фото\карта с гр.затопл старая бела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1658" cy="3163049"/>
                    </a:xfrm>
                    <a:prstGeom prst="rect">
                      <a:avLst/>
                    </a:prstGeom>
                    <a:noFill/>
                    <a:ln>
                      <a:noFill/>
                    </a:ln>
                  </pic:spPr>
                </pic:pic>
              </a:graphicData>
            </a:graphic>
          </wp:inline>
        </w:drawing>
      </w:r>
    </w:p>
    <w:p w:rsidR="00854A87" w:rsidRDefault="00854A87" w:rsidP="009B1FD2">
      <w:pPr>
        <w:spacing w:line="240" w:lineRule="auto"/>
        <w:rPr>
          <w:rFonts w:ascii="Times New Roman" w:hAnsi="Times New Roman" w:cs="Times New Roman"/>
          <w:i/>
          <w:sz w:val="24"/>
          <w:szCs w:val="24"/>
        </w:rPr>
      </w:pPr>
    </w:p>
    <w:p w:rsidR="00886740" w:rsidRPr="009B1FD2" w:rsidRDefault="009B1FD2" w:rsidP="009B1FD2">
      <w:pPr>
        <w:spacing w:line="240" w:lineRule="auto"/>
        <w:rPr>
          <w:rFonts w:ascii="Times New Roman" w:hAnsi="Times New Roman" w:cs="Times New Roman"/>
          <w:i/>
          <w:sz w:val="24"/>
          <w:szCs w:val="24"/>
        </w:rPr>
      </w:pPr>
      <w:r>
        <w:rPr>
          <w:rFonts w:ascii="Times New Roman" w:hAnsi="Times New Roman" w:cs="Times New Roman"/>
          <w:i/>
          <w:sz w:val="24"/>
          <w:szCs w:val="24"/>
        </w:rPr>
        <w:t>Рис. Карта с границей затопления (красным цветом)</w:t>
      </w:r>
    </w:p>
    <w:p w:rsidR="00886740" w:rsidRDefault="00886740" w:rsidP="00886740">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009B1FD2">
        <w:rPr>
          <w:rFonts w:ascii="Times New Roman" w:hAnsi="Times New Roman" w:cs="Times New Roman"/>
          <w:sz w:val="24"/>
          <w:szCs w:val="24"/>
        </w:rPr>
        <w:t>6</w:t>
      </w:r>
      <w:r>
        <w:rPr>
          <w:rFonts w:ascii="Times New Roman" w:hAnsi="Times New Roman" w:cs="Times New Roman"/>
          <w:sz w:val="24"/>
          <w:szCs w:val="24"/>
        </w:rPr>
        <w:t>.</w:t>
      </w:r>
    </w:p>
    <w:p w:rsidR="00854A87" w:rsidRDefault="00854A87" w:rsidP="00886740">
      <w:pPr>
        <w:spacing w:line="240" w:lineRule="auto"/>
        <w:jc w:val="right"/>
        <w:rPr>
          <w:rFonts w:ascii="Times New Roman" w:hAnsi="Times New Roman" w:cs="Times New Roman"/>
          <w:sz w:val="24"/>
          <w:szCs w:val="24"/>
        </w:rPr>
      </w:pPr>
    </w:p>
    <w:p w:rsidR="00AA265B" w:rsidRDefault="00854A87" w:rsidP="0088674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72000" cy="3044825"/>
            <wp:effectExtent l="0" t="0" r="0" b="3175"/>
            <wp:docPr id="11" name="Рисунок 11" descr="E:\10 кл ИД\Чкаловск фото\берег с дерев.- видно противоп бер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0 кл ИД\Чкаловск фото\берег с дерев.- видно противоп берег.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044825"/>
                    </a:xfrm>
                    <a:prstGeom prst="rect">
                      <a:avLst/>
                    </a:prstGeom>
                    <a:noFill/>
                    <a:ln>
                      <a:noFill/>
                    </a:ln>
                  </pic:spPr>
                </pic:pic>
              </a:graphicData>
            </a:graphic>
          </wp:inline>
        </w:drawing>
      </w:r>
    </w:p>
    <w:p w:rsidR="00854A87" w:rsidRDefault="00854A87" w:rsidP="009B1FD2">
      <w:pPr>
        <w:suppressAutoHyphens/>
        <w:spacing w:after="0" w:line="240" w:lineRule="auto"/>
        <w:ind w:firstLine="709"/>
        <w:jc w:val="center"/>
        <w:rPr>
          <w:rFonts w:ascii="Times New Roman" w:eastAsia="Times New Roman" w:hAnsi="Times New Roman" w:cs="Times New Roman"/>
          <w:i/>
          <w:iCs/>
          <w:color w:val="000000" w:themeColor="text1"/>
          <w:sz w:val="24"/>
          <w:szCs w:val="24"/>
          <w:lang w:eastAsia="ar-SA"/>
        </w:rPr>
      </w:pPr>
    </w:p>
    <w:p w:rsidR="009B1FD2" w:rsidRPr="00BF7B69" w:rsidRDefault="009B1FD2" w:rsidP="00854A87">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r w:rsidRPr="00BF7B69">
        <w:rPr>
          <w:rFonts w:ascii="Times New Roman" w:eastAsia="Times New Roman" w:hAnsi="Times New Roman" w:cs="Times New Roman"/>
          <w:i/>
          <w:iCs/>
          <w:color w:val="000000" w:themeColor="text1"/>
          <w:sz w:val="24"/>
          <w:szCs w:val="24"/>
          <w:lang w:eastAsia="ar-SA"/>
        </w:rPr>
        <w:t xml:space="preserve">Рис. </w:t>
      </w:r>
      <w:r w:rsidR="00854A87">
        <w:rPr>
          <w:rFonts w:ascii="Times New Roman" w:eastAsia="Times New Roman" w:hAnsi="Times New Roman" w:cs="Times New Roman"/>
          <w:i/>
          <w:iCs/>
          <w:color w:val="000000" w:themeColor="text1"/>
          <w:sz w:val="24"/>
          <w:szCs w:val="24"/>
          <w:lang w:eastAsia="ar-SA"/>
        </w:rPr>
        <w:t>Горьковское море</w:t>
      </w:r>
    </w:p>
    <w:p w:rsidR="00886740" w:rsidRDefault="00886740" w:rsidP="00886740">
      <w:pPr>
        <w:spacing w:line="240" w:lineRule="auto"/>
        <w:jc w:val="center"/>
        <w:rPr>
          <w:rFonts w:ascii="Times New Roman" w:hAnsi="Times New Roman" w:cs="Times New Roman"/>
          <w:i/>
          <w:sz w:val="24"/>
          <w:szCs w:val="24"/>
        </w:rPr>
      </w:pPr>
    </w:p>
    <w:p w:rsidR="00854A87" w:rsidRDefault="00854A87" w:rsidP="00886740">
      <w:pPr>
        <w:spacing w:line="240" w:lineRule="auto"/>
        <w:jc w:val="right"/>
        <w:rPr>
          <w:rFonts w:ascii="Times New Roman" w:hAnsi="Times New Roman" w:cs="Times New Roman"/>
          <w:sz w:val="24"/>
          <w:szCs w:val="24"/>
        </w:rPr>
      </w:pPr>
    </w:p>
    <w:p w:rsidR="00886740" w:rsidRDefault="00886740" w:rsidP="00886740">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B1FD2">
        <w:rPr>
          <w:rFonts w:ascii="Times New Roman" w:hAnsi="Times New Roman" w:cs="Times New Roman"/>
          <w:sz w:val="24"/>
          <w:szCs w:val="24"/>
        </w:rPr>
        <w:t>7</w:t>
      </w:r>
      <w:r>
        <w:rPr>
          <w:rFonts w:ascii="Times New Roman" w:hAnsi="Times New Roman" w:cs="Times New Roman"/>
          <w:sz w:val="24"/>
          <w:szCs w:val="24"/>
        </w:rPr>
        <w:t>.</w:t>
      </w:r>
    </w:p>
    <w:p w:rsidR="00BF7B69" w:rsidRDefault="00854A87" w:rsidP="00854A87">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32256" cy="3542556"/>
            <wp:effectExtent l="0" t="0" r="0" b="1270"/>
            <wp:docPr id="12" name="Рисунок 12" descr="E:\10 кл ИД\Чкаловск фото\вид с верху 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0 кл ИД\Чкаловск фото\вид с верху осень.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9636" cy="3540595"/>
                    </a:xfrm>
                    <a:prstGeom prst="rect">
                      <a:avLst/>
                    </a:prstGeom>
                    <a:noFill/>
                    <a:ln>
                      <a:noFill/>
                    </a:ln>
                  </pic:spPr>
                </pic:pic>
              </a:graphicData>
            </a:graphic>
          </wp:inline>
        </w:drawing>
      </w:r>
    </w:p>
    <w:p w:rsidR="00854A87" w:rsidRDefault="00854A87" w:rsidP="00854A87">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r w:rsidRPr="00BF7B69">
        <w:rPr>
          <w:rFonts w:ascii="Times New Roman" w:eastAsia="Times New Roman" w:hAnsi="Times New Roman" w:cs="Times New Roman"/>
          <w:i/>
          <w:iCs/>
          <w:color w:val="000000" w:themeColor="text1"/>
          <w:sz w:val="24"/>
          <w:szCs w:val="24"/>
          <w:lang w:eastAsia="ar-SA"/>
        </w:rPr>
        <w:t xml:space="preserve">Рис. </w:t>
      </w:r>
      <w:r w:rsidR="009C61FC">
        <w:rPr>
          <w:rFonts w:ascii="Times New Roman" w:eastAsia="Times New Roman" w:hAnsi="Times New Roman" w:cs="Times New Roman"/>
          <w:i/>
          <w:iCs/>
          <w:color w:val="000000" w:themeColor="text1"/>
          <w:sz w:val="24"/>
          <w:szCs w:val="24"/>
          <w:lang w:eastAsia="ar-SA"/>
        </w:rPr>
        <w:t xml:space="preserve">Широкое устье р. </w:t>
      </w:r>
      <w:proofErr w:type="spellStart"/>
      <w:r w:rsidR="009C61FC">
        <w:rPr>
          <w:rFonts w:ascii="Times New Roman" w:eastAsia="Times New Roman" w:hAnsi="Times New Roman" w:cs="Times New Roman"/>
          <w:i/>
          <w:iCs/>
          <w:color w:val="000000" w:themeColor="text1"/>
          <w:sz w:val="24"/>
          <w:szCs w:val="24"/>
          <w:lang w:eastAsia="ar-SA"/>
        </w:rPr>
        <w:t>Сана</w:t>
      </w:r>
      <w:r>
        <w:rPr>
          <w:rFonts w:ascii="Times New Roman" w:eastAsia="Times New Roman" w:hAnsi="Times New Roman" w:cs="Times New Roman"/>
          <w:i/>
          <w:iCs/>
          <w:color w:val="000000" w:themeColor="text1"/>
          <w:sz w:val="24"/>
          <w:szCs w:val="24"/>
          <w:lang w:eastAsia="ar-SA"/>
        </w:rPr>
        <w:t>хты</w:t>
      </w:r>
      <w:proofErr w:type="spellEnd"/>
    </w:p>
    <w:p w:rsidR="00854A87" w:rsidRPr="00BF7B69" w:rsidRDefault="00854A87" w:rsidP="00854A87">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F869E9" w:rsidRPr="005F292C" w:rsidRDefault="00BF7B69" w:rsidP="005F292C">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00854A87">
        <w:rPr>
          <w:rFonts w:ascii="Times New Roman" w:hAnsi="Times New Roman" w:cs="Times New Roman"/>
          <w:sz w:val="24"/>
          <w:szCs w:val="24"/>
        </w:rPr>
        <w:t>8</w:t>
      </w:r>
    </w:p>
    <w:p w:rsidR="00F869E9" w:rsidRDefault="00F869E9" w:rsidP="00F869E9">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F869E9" w:rsidRDefault="00F869E9" w:rsidP="00F869E9">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F869E9" w:rsidRDefault="00854A87" w:rsidP="00F869E9">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r>
        <w:rPr>
          <w:rFonts w:ascii="Times New Roman" w:hAnsi="Times New Roman" w:cs="Times New Roman"/>
          <w:noProof/>
          <w:sz w:val="24"/>
          <w:szCs w:val="24"/>
          <w:lang w:eastAsia="ru-RU"/>
        </w:rPr>
        <w:drawing>
          <wp:inline distT="0" distB="0" distL="0" distR="0" wp14:anchorId="24B46065" wp14:editId="36E2D590">
            <wp:extent cx="4930218" cy="3214540"/>
            <wp:effectExtent l="0" t="0" r="3810" b="5080"/>
            <wp:docPr id="13" name="Рисунок 13" descr="E:\10 кл ИД\Чкаловск фото\вид на стар.пляж с воды (и часовня и дом купц.Ру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0 кл ИД\Чкаловск фото\вид на стар.пляж с воды (и часовня и дом купц.Руков..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1320" b="6531"/>
                    <a:stretch/>
                  </pic:blipFill>
                  <pic:spPr bwMode="auto">
                    <a:xfrm>
                      <a:off x="0" y="0"/>
                      <a:ext cx="4932747" cy="3216189"/>
                    </a:xfrm>
                    <a:prstGeom prst="rect">
                      <a:avLst/>
                    </a:prstGeom>
                    <a:noFill/>
                    <a:ln>
                      <a:noFill/>
                    </a:ln>
                    <a:extLst>
                      <a:ext uri="{53640926-AAD7-44D8-BBD7-CCE9431645EC}">
                        <a14:shadowObscured xmlns:a14="http://schemas.microsoft.com/office/drawing/2010/main"/>
                      </a:ext>
                    </a:extLst>
                  </pic:spPr>
                </pic:pic>
              </a:graphicData>
            </a:graphic>
          </wp:inline>
        </w:drawing>
      </w:r>
      <w:r w:rsidR="00F869E9" w:rsidRPr="00F869E9">
        <w:rPr>
          <w:rFonts w:ascii="Times New Roman" w:eastAsia="Times New Roman" w:hAnsi="Times New Roman" w:cs="Times New Roman"/>
          <w:i/>
          <w:iCs/>
          <w:color w:val="000000" w:themeColor="text1"/>
          <w:sz w:val="24"/>
          <w:szCs w:val="24"/>
          <w:lang w:eastAsia="ar-SA"/>
        </w:rPr>
        <w:t xml:space="preserve"> </w:t>
      </w:r>
    </w:p>
    <w:p w:rsidR="00F869E9" w:rsidRDefault="00F869E9" w:rsidP="00F869E9">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F869E9" w:rsidRDefault="00F869E9" w:rsidP="00F869E9">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r w:rsidRPr="00BF7B69">
        <w:rPr>
          <w:rFonts w:ascii="Times New Roman" w:eastAsia="Times New Roman" w:hAnsi="Times New Roman" w:cs="Times New Roman"/>
          <w:i/>
          <w:iCs/>
          <w:color w:val="000000" w:themeColor="text1"/>
          <w:sz w:val="24"/>
          <w:szCs w:val="24"/>
          <w:lang w:eastAsia="ar-SA"/>
        </w:rPr>
        <w:t xml:space="preserve">Рис. </w:t>
      </w:r>
      <w:r>
        <w:rPr>
          <w:rFonts w:ascii="Times New Roman" w:eastAsia="Times New Roman" w:hAnsi="Times New Roman" w:cs="Times New Roman"/>
          <w:i/>
          <w:iCs/>
          <w:color w:val="000000" w:themeColor="text1"/>
          <w:sz w:val="24"/>
          <w:szCs w:val="24"/>
          <w:lang w:eastAsia="ar-SA"/>
        </w:rPr>
        <w:t>Часовня на фоне березовой аллеи</w:t>
      </w:r>
    </w:p>
    <w:p w:rsidR="005F292C" w:rsidRDefault="005F292C" w:rsidP="00F869E9">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34754C" w:rsidRDefault="0034754C" w:rsidP="00F869E9">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34754C" w:rsidRDefault="0034754C" w:rsidP="00F869E9">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2242E2" w:rsidRDefault="00F869E9" w:rsidP="00F869E9">
      <w:pPr>
        <w:jc w:val="right"/>
        <w:rPr>
          <w:rFonts w:ascii="Times New Roman" w:hAnsi="Times New Roman" w:cs="Times New Roman"/>
          <w:sz w:val="24"/>
          <w:szCs w:val="24"/>
        </w:rPr>
      </w:pPr>
      <w:r w:rsidRPr="00F869E9">
        <w:rPr>
          <w:rFonts w:ascii="Times New Roman" w:hAnsi="Times New Roman" w:cs="Times New Roman"/>
          <w:sz w:val="24"/>
          <w:szCs w:val="24"/>
        </w:rPr>
        <w:lastRenderedPageBreak/>
        <w:t>Приложение 9</w:t>
      </w:r>
    </w:p>
    <w:p w:rsidR="00F869E9" w:rsidRPr="00F869E9" w:rsidRDefault="00ED013B" w:rsidP="00ED013B">
      <w:pPr>
        <w:jc w:val="center"/>
        <w:rPr>
          <w:rFonts w:ascii="Times New Roman" w:hAnsi="Times New Roman" w:cs="Times New Roman"/>
          <w:sz w:val="24"/>
          <w:szCs w:val="24"/>
        </w:rPr>
      </w:pPr>
      <w:r>
        <w:rPr>
          <w:noProof/>
          <w:lang w:eastAsia="ru-RU"/>
        </w:rPr>
        <w:drawing>
          <wp:inline distT="0" distB="0" distL="0" distR="0" wp14:anchorId="445EDC12" wp14:editId="763943E5">
            <wp:extent cx="3450210" cy="3536773"/>
            <wp:effectExtent l="0" t="0" r="0" b="6985"/>
            <wp:docPr id="14" name="Рисунок 14" descr="https://fsd.multiurok.ru/html/2017/03/21/s_58d0ff4e5c5ce/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3/21/s_58d0ff4e5c5ce/img1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9857" t="38348" r="25833" b="1060"/>
                    <a:stretch/>
                  </pic:blipFill>
                  <pic:spPr bwMode="auto">
                    <a:xfrm>
                      <a:off x="0" y="0"/>
                      <a:ext cx="3452960" cy="3539592"/>
                    </a:xfrm>
                    <a:prstGeom prst="rect">
                      <a:avLst/>
                    </a:prstGeom>
                    <a:noFill/>
                    <a:ln>
                      <a:noFill/>
                    </a:ln>
                    <a:extLst>
                      <a:ext uri="{53640926-AAD7-44D8-BBD7-CCE9431645EC}">
                        <a14:shadowObscured xmlns:a14="http://schemas.microsoft.com/office/drawing/2010/main"/>
                      </a:ext>
                    </a:extLst>
                  </pic:spPr>
                </pic:pic>
              </a:graphicData>
            </a:graphic>
          </wp:inline>
        </w:drawing>
      </w:r>
    </w:p>
    <w:p w:rsidR="00F869E9" w:rsidRDefault="00F869E9" w:rsidP="00F869E9">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r w:rsidRPr="00BF7B69">
        <w:rPr>
          <w:rFonts w:ascii="Times New Roman" w:eastAsia="Times New Roman" w:hAnsi="Times New Roman" w:cs="Times New Roman"/>
          <w:i/>
          <w:iCs/>
          <w:color w:val="000000" w:themeColor="text1"/>
          <w:sz w:val="24"/>
          <w:szCs w:val="24"/>
          <w:lang w:eastAsia="ar-SA"/>
        </w:rPr>
        <w:t xml:space="preserve">Рис. </w:t>
      </w:r>
      <w:proofErr w:type="gramStart"/>
      <w:r w:rsidR="00ED013B">
        <w:rPr>
          <w:rFonts w:ascii="Times New Roman" w:eastAsia="Times New Roman" w:hAnsi="Times New Roman" w:cs="Times New Roman"/>
          <w:i/>
          <w:iCs/>
          <w:color w:val="000000" w:themeColor="text1"/>
          <w:sz w:val="24"/>
          <w:szCs w:val="24"/>
          <w:lang w:eastAsia="ar-SA"/>
        </w:rPr>
        <w:t>Пучеж-Катунский</w:t>
      </w:r>
      <w:proofErr w:type="gramEnd"/>
      <w:r w:rsidR="00ED013B">
        <w:rPr>
          <w:rFonts w:ascii="Times New Roman" w:eastAsia="Times New Roman" w:hAnsi="Times New Roman" w:cs="Times New Roman"/>
          <w:i/>
          <w:iCs/>
          <w:color w:val="000000" w:themeColor="text1"/>
          <w:sz w:val="24"/>
          <w:szCs w:val="24"/>
          <w:lang w:eastAsia="ar-SA"/>
        </w:rPr>
        <w:t xml:space="preserve"> метеоритный кратер</w:t>
      </w:r>
    </w:p>
    <w:p w:rsidR="00ED013B" w:rsidRPr="00ED013B" w:rsidRDefault="00ED013B" w:rsidP="00ED013B">
      <w:pPr>
        <w:suppressAutoHyphens/>
        <w:spacing w:after="0" w:line="240" w:lineRule="auto"/>
        <w:ind w:firstLine="709"/>
        <w:jc w:val="right"/>
        <w:rPr>
          <w:rFonts w:ascii="Times New Roman" w:eastAsia="Times New Roman" w:hAnsi="Times New Roman" w:cs="Times New Roman"/>
          <w:iCs/>
          <w:color w:val="000000" w:themeColor="text1"/>
          <w:sz w:val="24"/>
          <w:szCs w:val="24"/>
          <w:lang w:eastAsia="ar-SA"/>
        </w:rPr>
      </w:pPr>
      <w:r w:rsidRPr="00ED013B">
        <w:rPr>
          <w:rFonts w:ascii="Times New Roman" w:eastAsia="Times New Roman" w:hAnsi="Times New Roman" w:cs="Times New Roman"/>
          <w:iCs/>
          <w:color w:val="000000" w:themeColor="text1"/>
          <w:sz w:val="24"/>
          <w:szCs w:val="24"/>
          <w:lang w:eastAsia="ar-SA"/>
        </w:rPr>
        <w:t>Приложение 10</w:t>
      </w:r>
    </w:p>
    <w:p w:rsidR="00F869E9" w:rsidRDefault="00F869E9" w:rsidP="00854A87">
      <w:pPr>
        <w:jc w:val="center"/>
        <w:rPr>
          <w:rFonts w:ascii="Times New Roman" w:hAnsi="Times New Roman" w:cs="Times New Roman"/>
          <w:i/>
          <w:sz w:val="24"/>
          <w:szCs w:val="24"/>
        </w:rPr>
      </w:pPr>
    </w:p>
    <w:p w:rsidR="00ED013B" w:rsidRDefault="00ED013B" w:rsidP="00854A87">
      <w:pPr>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5600410" cy="3714161"/>
            <wp:effectExtent l="0" t="0" r="635" b="635"/>
            <wp:docPr id="15" name="Рисунок 15" descr="E:\10 кл ИД\Чкаловск фото\Вид на покровску. гору и камни пористые- для крат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0 кл ИД\Чкаловск фото\Вид на покровску. гору и камни пористые- для кратер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410" cy="3714161"/>
                    </a:xfrm>
                    <a:prstGeom prst="rect">
                      <a:avLst/>
                    </a:prstGeom>
                    <a:noFill/>
                    <a:ln>
                      <a:noFill/>
                    </a:ln>
                  </pic:spPr>
                </pic:pic>
              </a:graphicData>
            </a:graphic>
          </wp:inline>
        </w:drawing>
      </w:r>
    </w:p>
    <w:p w:rsidR="00ED013B" w:rsidRDefault="00ED013B" w:rsidP="00ED013B">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r w:rsidRPr="00BF7B69">
        <w:rPr>
          <w:rFonts w:ascii="Times New Roman" w:eastAsia="Times New Roman" w:hAnsi="Times New Roman" w:cs="Times New Roman"/>
          <w:i/>
          <w:iCs/>
          <w:color w:val="000000" w:themeColor="text1"/>
          <w:sz w:val="24"/>
          <w:szCs w:val="24"/>
          <w:lang w:eastAsia="ar-SA"/>
        </w:rPr>
        <w:t xml:space="preserve">Рис. </w:t>
      </w:r>
      <w:r w:rsidR="00A3646E">
        <w:rPr>
          <w:rFonts w:ascii="Times New Roman" w:eastAsia="Times New Roman" w:hAnsi="Times New Roman" w:cs="Times New Roman"/>
          <w:i/>
          <w:iCs/>
          <w:color w:val="000000" w:themeColor="text1"/>
          <w:sz w:val="24"/>
          <w:szCs w:val="24"/>
          <w:lang w:eastAsia="ar-SA"/>
        </w:rPr>
        <w:t>Вид на Покровскую гору</w:t>
      </w:r>
    </w:p>
    <w:p w:rsidR="00A3646E" w:rsidRDefault="00A3646E" w:rsidP="00ED013B">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A3646E" w:rsidRDefault="00A3646E" w:rsidP="00ED013B">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A3646E" w:rsidRDefault="00A3646E" w:rsidP="00A3646E">
      <w:pPr>
        <w:suppressAutoHyphens/>
        <w:spacing w:after="0" w:line="240" w:lineRule="auto"/>
        <w:ind w:firstLine="709"/>
        <w:jc w:val="right"/>
        <w:rPr>
          <w:rFonts w:ascii="Times New Roman" w:eastAsia="Times New Roman" w:hAnsi="Times New Roman" w:cs="Times New Roman"/>
          <w:iCs/>
          <w:color w:val="000000" w:themeColor="text1"/>
          <w:sz w:val="24"/>
          <w:szCs w:val="24"/>
          <w:lang w:eastAsia="ar-SA"/>
        </w:rPr>
      </w:pPr>
      <w:r>
        <w:rPr>
          <w:rFonts w:ascii="Times New Roman" w:eastAsia="Times New Roman" w:hAnsi="Times New Roman" w:cs="Times New Roman"/>
          <w:iCs/>
          <w:color w:val="000000" w:themeColor="text1"/>
          <w:sz w:val="24"/>
          <w:szCs w:val="24"/>
          <w:lang w:eastAsia="ar-SA"/>
        </w:rPr>
        <w:lastRenderedPageBreak/>
        <w:t>Приложение 11</w:t>
      </w:r>
    </w:p>
    <w:p w:rsidR="00045159" w:rsidRDefault="00045159" w:rsidP="00A3646E">
      <w:pPr>
        <w:suppressAutoHyphens/>
        <w:spacing w:after="0" w:line="240" w:lineRule="auto"/>
        <w:ind w:firstLine="709"/>
        <w:jc w:val="right"/>
        <w:rPr>
          <w:rFonts w:ascii="Times New Roman" w:eastAsia="Times New Roman" w:hAnsi="Times New Roman" w:cs="Times New Roman"/>
          <w:iCs/>
          <w:color w:val="000000" w:themeColor="text1"/>
          <w:sz w:val="24"/>
          <w:szCs w:val="24"/>
          <w:lang w:eastAsia="ar-SA"/>
        </w:rPr>
      </w:pPr>
    </w:p>
    <w:p w:rsidR="00A3646E" w:rsidRPr="00A3646E" w:rsidRDefault="00045159" w:rsidP="00045159">
      <w:pPr>
        <w:suppressAutoHyphens/>
        <w:spacing w:after="0" w:line="240" w:lineRule="auto"/>
        <w:ind w:firstLine="709"/>
        <w:jc w:val="center"/>
        <w:rPr>
          <w:rFonts w:ascii="Times New Roman" w:eastAsia="Times New Roman" w:hAnsi="Times New Roman" w:cs="Times New Roman"/>
          <w:iCs/>
          <w:color w:val="000000" w:themeColor="text1"/>
          <w:sz w:val="24"/>
          <w:szCs w:val="24"/>
          <w:lang w:eastAsia="ar-SA"/>
        </w:rPr>
      </w:pPr>
      <w:r>
        <w:rPr>
          <w:rFonts w:ascii="Times New Roman" w:eastAsia="Times New Roman" w:hAnsi="Times New Roman" w:cs="Times New Roman"/>
          <w:iCs/>
          <w:noProof/>
          <w:color w:val="000000" w:themeColor="text1"/>
          <w:sz w:val="24"/>
          <w:szCs w:val="24"/>
          <w:lang w:eastAsia="ru-RU"/>
        </w:rPr>
        <w:drawing>
          <wp:inline distT="0" distB="0" distL="0" distR="0">
            <wp:extent cx="5112980" cy="3390900"/>
            <wp:effectExtent l="0" t="0" r="0" b="0"/>
            <wp:docPr id="16" name="Рисунок 16" descr="E:\10 кл ИД\Чкаловск фото\Chkalovsk_18 - рыба -провер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0 кл ИД\Чкаловск фото\Chkalovsk_18 - рыба -проверить.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8431" cy="3394515"/>
                    </a:xfrm>
                    <a:prstGeom prst="rect">
                      <a:avLst/>
                    </a:prstGeom>
                    <a:noFill/>
                    <a:ln>
                      <a:noFill/>
                    </a:ln>
                  </pic:spPr>
                </pic:pic>
              </a:graphicData>
            </a:graphic>
          </wp:inline>
        </w:drawing>
      </w:r>
    </w:p>
    <w:p w:rsidR="00045159" w:rsidRDefault="00045159" w:rsidP="00ED013B">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DD225B" w:rsidRDefault="00265167" w:rsidP="00ED013B">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r w:rsidRPr="00BF7B69">
        <w:rPr>
          <w:rFonts w:ascii="Times New Roman" w:eastAsia="Times New Roman" w:hAnsi="Times New Roman" w:cs="Times New Roman"/>
          <w:i/>
          <w:iCs/>
          <w:color w:val="000000" w:themeColor="text1"/>
          <w:sz w:val="24"/>
          <w:szCs w:val="24"/>
          <w:lang w:eastAsia="ar-SA"/>
        </w:rPr>
        <w:t>Рис.</w:t>
      </w:r>
      <w:r>
        <w:rPr>
          <w:rFonts w:ascii="Times New Roman" w:eastAsia="Times New Roman" w:hAnsi="Times New Roman" w:cs="Times New Roman"/>
          <w:i/>
          <w:iCs/>
          <w:color w:val="000000" w:themeColor="text1"/>
          <w:sz w:val="24"/>
          <w:szCs w:val="24"/>
          <w:lang w:eastAsia="ar-SA"/>
        </w:rPr>
        <w:t xml:space="preserve"> Рыба Санахты</w:t>
      </w:r>
    </w:p>
    <w:p w:rsidR="00DD225B" w:rsidRDefault="00DD225B" w:rsidP="00ED013B">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DD225B" w:rsidRDefault="00DD225B" w:rsidP="00ED013B">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045159" w:rsidRDefault="00045159" w:rsidP="00ED013B">
      <w:pPr>
        <w:suppressAutoHyphens/>
        <w:spacing w:after="0" w:line="240" w:lineRule="auto"/>
        <w:ind w:firstLine="709"/>
        <w:rPr>
          <w:rFonts w:ascii="Times New Roman" w:eastAsia="Times New Roman" w:hAnsi="Times New Roman" w:cs="Times New Roman"/>
          <w:i/>
          <w:iCs/>
          <w:color w:val="000000" w:themeColor="text1"/>
          <w:sz w:val="24"/>
          <w:szCs w:val="24"/>
          <w:lang w:eastAsia="ar-SA"/>
        </w:rPr>
      </w:pPr>
    </w:p>
    <w:p w:rsidR="00045159" w:rsidRDefault="00DD225B" w:rsidP="00DD225B">
      <w:pPr>
        <w:suppressAutoHyphens/>
        <w:spacing w:after="0" w:line="240" w:lineRule="auto"/>
        <w:ind w:firstLine="709"/>
        <w:jc w:val="center"/>
        <w:rPr>
          <w:rFonts w:ascii="Times New Roman" w:eastAsia="Times New Roman" w:hAnsi="Times New Roman" w:cs="Times New Roman"/>
          <w:i/>
          <w:iCs/>
          <w:color w:val="000000" w:themeColor="text1"/>
          <w:sz w:val="24"/>
          <w:szCs w:val="24"/>
          <w:lang w:eastAsia="ar-SA"/>
        </w:rPr>
      </w:pPr>
      <w:r>
        <w:rPr>
          <w:rFonts w:ascii="Times New Roman" w:eastAsia="Times New Roman" w:hAnsi="Times New Roman" w:cs="Times New Roman"/>
          <w:i/>
          <w:iCs/>
          <w:noProof/>
          <w:color w:val="000000" w:themeColor="text1"/>
          <w:sz w:val="24"/>
          <w:szCs w:val="24"/>
          <w:lang w:eastAsia="ru-RU"/>
        </w:rPr>
        <w:drawing>
          <wp:inline distT="0" distB="0" distL="0" distR="0">
            <wp:extent cx="5156736" cy="3333750"/>
            <wp:effectExtent l="0" t="0" r="6350" b="0"/>
            <wp:docPr id="17" name="Рисунок 17" descr="E:\10 кл ИД\Чкаловск фото\Камни-кубич.глыбы с видом на Покр го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0 кл ИД\Чкаловск фото\Камни-кубич.глыбы с видом на Покр гору.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0340" cy="3336080"/>
                    </a:xfrm>
                    <a:prstGeom prst="rect">
                      <a:avLst/>
                    </a:prstGeom>
                    <a:noFill/>
                    <a:ln>
                      <a:noFill/>
                    </a:ln>
                  </pic:spPr>
                </pic:pic>
              </a:graphicData>
            </a:graphic>
          </wp:inline>
        </w:drawing>
      </w:r>
    </w:p>
    <w:p w:rsidR="009C61FC" w:rsidRDefault="009C61FC" w:rsidP="00854A87">
      <w:pPr>
        <w:jc w:val="center"/>
        <w:rPr>
          <w:rFonts w:ascii="Times New Roman" w:eastAsia="Times New Roman" w:hAnsi="Times New Roman" w:cs="Times New Roman"/>
          <w:i/>
          <w:iCs/>
          <w:color w:val="000000" w:themeColor="text1"/>
          <w:sz w:val="24"/>
          <w:szCs w:val="24"/>
          <w:lang w:eastAsia="ar-SA"/>
        </w:rPr>
      </w:pPr>
    </w:p>
    <w:p w:rsidR="00ED013B" w:rsidRPr="00AA265B" w:rsidRDefault="009C61FC" w:rsidP="009C61FC">
      <w:pPr>
        <w:rPr>
          <w:rFonts w:ascii="Times New Roman" w:hAnsi="Times New Roman" w:cs="Times New Roman"/>
          <w:i/>
          <w:sz w:val="24"/>
          <w:szCs w:val="24"/>
        </w:rPr>
      </w:pPr>
      <w:r w:rsidRPr="00BF7B69">
        <w:rPr>
          <w:rFonts w:ascii="Times New Roman" w:eastAsia="Times New Roman" w:hAnsi="Times New Roman" w:cs="Times New Roman"/>
          <w:i/>
          <w:iCs/>
          <w:color w:val="000000" w:themeColor="text1"/>
          <w:sz w:val="24"/>
          <w:szCs w:val="24"/>
          <w:lang w:eastAsia="ar-SA"/>
        </w:rPr>
        <w:t>Рис.</w:t>
      </w:r>
      <w:r>
        <w:rPr>
          <w:rFonts w:ascii="Times New Roman" w:eastAsia="Times New Roman" w:hAnsi="Times New Roman" w:cs="Times New Roman"/>
          <w:i/>
          <w:iCs/>
          <w:color w:val="000000" w:themeColor="text1"/>
          <w:sz w:val="24"/>
          <w:szCs w:val="24"/>
          <w:lang w:eastAsia="ar-SA"/>
        </w:rPr>
        <w:t xml:space="preserve"> Камни на берегу Горьковского моря</w:t>
      </w:r>
    </w:p>
    <w:sectPr w:rsidR="00ED013B" w:rsidRPr="00AA265B" w:rsidSect="00BF7B6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3A4" w:rsidRDefault="009F43A4" w:rsidP="00D0339E">
      <w:pPr>
        <w:spacing w:after="0" w:line="240" w:lineRule="auto"/>
      </w:pPr>
      <w:r>
        <w:separator/>
      </w:r>
    </w:p>
  </w:endnote>
  <w:endnote w:type="continuationSeparator" w:id="0">
    <w:p w:rsidR="009F43A4" w:rsidRDefault="009F43A4" w:rsidP="00D03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7969"/>
      <w:docPartObj>
        <w:docPartGallery w:val="Page Numbers (Bottom of Page)"/>
        <w:docPartUnique/>
      </w:docPartObj>
    </w:sdtPr>
    <w:sdtEndPr/>
    <w:sdtContent>
      <w:p w:rsidR="00D5317F" w:rsidRDefault="00D5317F">
        <w:pPr>
          <w:pStyle w:val="a3"/>
          <w:jc w:val="center"/>
        </w:pPr>
        <w:r>
          <w:fldChar w:fldCharType="begin"/>
        </w:r>
        <w:r>
          <w:instrText xml:space="preserve"> PAGE   \* MERGEFORMAT </w:instrText>
        </w:r>
        <w:r>
          <w:fldChar w:fldCharType="separate"/>
        </w:r>
        <w:r w:rsidR="00D96C29">
          <w:rPr>
            <w:noProof/>
          </w:rPr>
          <w:t>1</w:t>
        </w:r>
        <w:r>
          <w:rPr>
            <w:noProof/>
          </w:rPr>
          <w:fldChar w:fldCharType="end"/>
        </w:r>
      </w:p>
    </w:sdtContent>
  </w:sdt>
  <w:p w:rsidR="00D5317F" w:rsidRDefault="00D5317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3A4" w:rsidRDefault="009F43A4" w:rsidP="00D0339E">
      <w:pPr>
        <w:spacing w:after="0" w:line="240" w:lineRule="auto"/>
      </w:pPr>
      <w:r>
        <w:separator/>
      </w:r>
    </w:p>
  </w:footnote>
  <w:footnote w:type="continuationSeparator" w:id="0">
    <w:p w:rsidR="009F43A4" w:rsidRDefault="009F43A4" w:rsidP="00D033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5"/>
    <w:lvl w:ilvl="0">
      <w:start w:val="2"/>
      <w:numFmt w:val="decimal"/>
      <w:lvlText w:val="%1."/>
      <w:lvlJc w:val="left"/>
      <w:pPr>
        <w:tabs>
          <w:tab w:val="num" w:pos="435"/>
        </w:tabs>
        <w:ind w:left="435" w:hanging="435"/>
      </w:pPr>
      <w:rPr>
        <w:b/>
        <w:color w:val="000000"/>
        <w:sz w:val="28"/>
      </w:rPr>
    </w:lvl>
    <w:lvl w:ilvl="1">
      <w:start w:val="4"/>
      <w:numFmt w:val="decimal"/>
      <w:lvlText w:val="%1.%2."/>
      <w:lvlJc w:val="left"/>
      <w:pPr>
        <w:tabs>
          <w:tab w:val="num" w:pos="1155"/>
        </w:tabs>
        <w:ind w:left="1155" w:hanging="435"/>
      </w:pPr>
      <w:rPr>
        <w:b/>
        <w:color w:val="000000"/>
        <w:sz w:val="28"/>
      </w:rPr>
    </w:lvl>
    <w:lvl w:ilvl="2">
      <w:start w:val="1"/>
      <w:numFmt w:val="decimal"/>
      <w:lvlText w:val="%1.%2.%3."/>
      <w:lvlJc w:val="left"/>
      <w:pPr>
        <w:tabs>
          <w:tab w:val="num" w:pos="2160"/>
        </w:tabs>
        <w:ind w:left="2160" w:hanging="720"/>
      </w:pPr>
      <w:rPr>
        <w:b/>
        <w:color w:val="000000"/>
        <w:sz w:val="28"/>
      </w:rPr>
    </w:lvl>
    <w:lvl w:ilvl="3">
      <w:start w:val="1"/>
      <w:numFmt w:val="decimal"/>
      <w:lvlText w:val="%1.%2.%3.%4."/>
      <w:lvlJc w:val="left"/>
      <w:pPr>
        <w:tabs>
          <w:tab w:val="num" w:pos="2880"/>
        </w:tabs>
        <w:ind w:left="2880" w:hanging="720"/>
      </w:pPr>
      <w:rPr>
        <w:b/>
        <w:color w:val="000000"/>
        <w:sz w:val="28"/>
      </w:rPr>
    </w:lvl>
    <w:lvl w:ilvl="4">
      <w:start w:val="1"/>
      <w:numFmt w:val="decimal"/>
      <w:lvlText w:val="%1.%2.%3.%4.%5."/>
      <w:lvlJc w:val="left"/>
      <w:pPr>
        <w:tabs>
          <w:tab w:val="num" w:pos="3960"/>
        </w:tabs>
        <w:ind w:left="3960" w:hanging="1080"/>
      </w:pPr>
      <w:rPr>
        <w:b/>
        <w:color w:val="000000"/>
        <w:sz w:val="28"/>
      </w:rPr>
    </w:lvl>
    <w:lvl w:ilvl="5">
      <w:start w:val="1"/>
      <w:numFmt w:val="decimal"/>
      <w:lvlText w:val="%1.%2.%3.%4.%5.%6."/>
      <w:lvlJc w:val="left"/>
      <w:pPr>
        <w:tabs>
          <w:tab w:val="num" w:pos="4680"/>
        </w:tabs>
        <w:ind w:left="4680" w:hanging="1080"/>
      </w:pPr>
      <w:rPr>
        <w:b/>
        <w:color w:val="000000"/>
        <w:sz w:val="28"/>
      </w:rPr>
    </w:lvl>
    <w:lvl w:ilvl="6">
      <w:start w:val="1"/>
      <w:numFmt w:val="decimal"/>
      <w:lvlText w:val="%1.%2.%3.%4.%5.%6.%7."/>
      <w:lvlJc w:val="left"/>
      <w:pPr>
        <w:tabs>
          <w:tab w:val="num" w:pos="5760"/>
        </w:tabs>
        <w:ind w:left="5760" w:hanging="1440"/>
      </w:pPr>
      <w:rPr>
        <w:b/>
        <w:color w:val="000000"/>
        <w:sz w:val="28"/>
      </w:rPr>
    </w:lvl>
    <w:lvl w:ilvl="7">
      <w:start w:val="1"/>
      <w:numFmt w:val="decimal"/>
      <w:lvlText w:val="%1.%2.%3.%4.%5.%6.%7.%8."/>
      <w:lvlJc w:val="left"/>
      <w:pPr>
        <w:tabs>
          <w:tab w:val="num" w:pos="6480"/>
        </w:tabs>
        <w:ind w:left="6480" w:hanging="1440"/>
      </w:pPr>
      <w:rPr>
        <w:b/>
        <w:color w:val="000000"/>
        <w:sz w:val="28"/>
      </w:rPr>
    </w:lvl>
    <w:lvl w:ilvl="8">
      <w:start w:val="1"/>
      <w:numFmt w:val="decimal"/>
      <w:lvlText w:val="%1.%2.%3.%4.%5.%6.%7.%8.%9."/>
      <w:lvlJc w:val="left"/>
      <w:pPr>
        <w:tabs>
          <w:tab w:val="num" w:pos="7560"/>
        </w:tabs>
        <w:ind w:left="7560" w:hanging="1800"/>
      </w:pPr>
      <w:rPr>
        <w:b/>
        <w:color w:val="000000"/>
        <w:sz w:val="28"/>
      </w:rPr>
    </w:lvl>
  </w:abstractNum>
  <w:abstractNum w:abstractNumId="4">
    <w:nsid w:val="06B62AD6"/>
    <w:multiLevelType w:val="multilevel"/>
    <w:tmpl w:val="31ACDC7C"/>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5">
    <w:nsid w:val="0A6037D7"/>
    <w:multiLevelType w:val="hybridMultilevel"/>
    <w:tmpl w:val="A0F43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D74294"/>
    <w:multiLevelType w:val="hybridMultilevel"/>
    <w:tmpl w:val="1AFA4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C06"/>
    <w:rsid w:val="00006CFC"/>
    <w:rsid w:val="00045159"/>
    <w:rsid w:val="000B5B0D"/>
    <w:rsid w:val="000B6016"/>
    <w:rsid w:val="000C14FB"/>
    <w:rsid w:val="000C2410"/>
    <w:rsid w:val="000D27C4"/>
    <w:rsid w:val="000E2E67"/>
    <w:rsid w:val="000F5978"/>
    <w:rsid w:val="000F5EBD"/>
    <w:rsid w:val="00112E9B"/>
    <w:rsid w:val="001207C3"/>
    <w:rsid w:val="001219AF"/>
    <w:rsid w:val="00136123"/>
    <w:rsid w:val="001470C8"/>
    <w:rsid w:val="00170476"/>
    <w:rsid w:val="0017481D"/>
    <w:rsid w:val="001A0219"/>
    <w:rsid w:val="001C0D49"/>
    <w:rsid w:val="001C0EF6"/>
    <w:rsid w:val="001E617D"/>
    <w:rsid w:val="001F4133"/>
    <w:rsid w:val="0020072B"/>
    <w:rsid w:val="00200BBE"/>
    <w:rsid w:val="00207D00"/>
    <w:rsid w:val="002242E2"/>
    <w:rsid w:val="00232ED6"/>
    <w:rsid w:val="00240B66"/>
    <w:rsid w:val="00244304"/>
    <w:rsid w:val="00263A49"/>
    <w:rsid w:val="00265167"/>
    <w:rsid w:val="002702C7"/>
    <w:rsid w:val="002728BE"/>
    <w:rsid w:val="002860D1"/>
    <w:rsid w:val="002A144B"/>
    <w:rsid w:val="002C230B"/>
    <w:rsid w:val="002D2760"/>
    <w:rsid w:val="002D2978"/>
    <w:rsid w:val="00341351"/>
    <w:rsid w:val="0034754C"/>
    <w:rsid w:val="00362371"/>
    <w:rsid w:val="003674F0"/>
    <w:rsid w:val="00373DD3"/>
    <w:rsid w:val="003A3AD1"/>
    <w:rsid w:val="003B2C65"/>
    <w:rsid w:val="003B5F27"/>
    <w:rsid w:val="003D3C2C"/>
    <w:rsid w:val="004020CD"/>
    <w:rsid w:val="00430EBC"/>
    <w:rsid w:val="00442EDE"/>
    <w:rsid w:val="00477A4F"/>
    <w:rsid w:val="00481AF6"/>
    <w:rsid w:val="00482597"/>
    <w:rsid w:val="004B4435"/>
    <w:rsid w:val="004C4192"/>
    <w:rsid w:val="004D7C7F"/>
    <w:rsid w:val="004E1EAC"/>
    <w:rsid w:val="004E3A15"/>
    <w:rsid w:val="004F3C44"/>
    <w:rsid w:val="00501FED"/>
    <w:rsid w:val="005138AF"/>
    <w:rsid w:val="00517F65"/>
    <w:rsid w:val="0054477A"/>
    <w:rsid w:val="00577290"/>
    <w:rsid w:val="00577CE6"/>
    <w:rsid w:val="005A5024"/>
    <w:rsid w:val="005C0EC9"/>
    <w:rsid w:val="005C2B79"/>
    <w:rsid w:val="005C6114"/>
    <w:rsid w:val="005C6446"/>
    <w:rsid w:val="005E1292"/>
    <w:rsid w:val="005E7909"/>
    <w:rsid w:val="005F292C"/>
    <w:rsid w:val="00613163"/>
    <w:rsid w:val="006202FC"/>
    <w:rsid w:val="006327D0"/>
    <w:rsid w:val="006416DA"/>
    <w:rsid w:val="00663464"/>
    <w:rsid w:val="006659BD"/>
    <w:rsid w:val="00671F54"/>
    <w:rsid w:val="0069149A"/>
    <w:rsid w:val="00691934"/>
    <w:rsid w:val="006A152A"/>
    <w:rsid w:val="006C66FF"/>
    <w:rsid w:val="006D6BDF"/>
    <w:rsid w:val="006F3163"/>
    <w:rsid w:val="00705419"/>
    <w:rsid w:val="00731198"/>
    <w:rsid w:val="007627F4"/>
    <w:rsid w:val="00762846"/>
    <w:rsid w:val="007907E0"/>
    <w:rsid w:val="007A27F1"/>
    <w:rsid w:val="007B1AAE"/>
    <w:rsid w:val="007B6D55"/>
    <w:rsid w:val="007F6AD2"/>
    <w:rsid w:val="00854A87"/>
    <w:rsid w:val="00857213"/>
    <w:rsid w:val="00867F46"/>
    <w:rsid w:val="0087724B"/>
    <w:rsid w:val="008809EE"/>
    <w:rsid w:val="00886740"/>
    <w:rsid w:val="00890619"/>
    <w:rsid w:val="00894302"/>
    <w:rsid w:val="008B44A3"/>
    <w:rsid w:val="008C3905"/>
    <w:rsid w:val="008C61BC"/>
    <w:rsid w:val="008E440E"/>
    <w:rsid w:val="008E6CDF"/>
    <w:rsid w:val="008F1EA7"/>
    <w:rsid w:val="00932C8F"/>
    <w:rsid w:val="00940945"/>
    <w:rsid w:val="0095561A"/>
    <w:rsid w:val="00962BEF"/>
    <w:rsid w:val="00980ED6"/>
    <w:rsid w:val="009A01D5"/>
    <w:rsid w:val="009B1FD2"/>
    <w:rsid w:val="009C61FC"/>
    <w:rsid w:val="009D0785"/>
    <w:rsid w:val="009F43A4"/>
    <w:rsid w:val="00A00DAD"/>
    <w:rsid w:val="00A04F15"/>
    <w:rsid w:val="00A15F29"/>
    <w:rsid w:val="00A2741E"/>
    <w:rsid w:val="00A3646E"/>
    <w:rsid w:val="00A616C6"/>
    <w:rsid w:val="00A6230E"/>
    <w:rsid w:val="00A70019"/>
    <w:rsid w:val="00A710B7"/>
    <w:rsid w:val="00A77EB2"/>
    <w:rsid w:val="00A8574D"/>
    <w:rsid w:val="00AA0380"/>
    <w:rsid w:val="00AA265B"/>
    <w:rsid w:val="00AB3DDB"/>
    <w:rsid w:val="00AB684A"/>
    <w:rsid w:val="00AD73F2"/>
    <w:rsid w:val="00AE096A"/>
    <w:rsid w:val="00AF4E48"/>
    <w:rsid w:val="00B21DD7"/>
    <w:rsid w:val="00B25F2A"/>
    <w:rsid w:val="00B36388"/>
    <w:rsid w:val="00B52BF3"/>
    <w:rsid w:val="00B6054D"/>
    <w:rsid w:val="00B631F0"/>
    <w:rsid w:val="00B87E89"/>
    <w:rsid w:val="00BA0A32"/>
    <w:rsid w:val="00BA49BF"/>
    <w:rsid w:val="00BD00D0"/>
    <w:rsid w:val="00BF632E"/>
    <w:rsid w:val="00BF7B69"/>
    <w:rsid w:val="00C221F3"/>
    <w:rsid w:val="00C27256"/>
    <w:rsid w:val="00C3677F"/>
    <w:rsid w:val="00C74CA3"/>
    <w:rsid w:val="00C93B5E"/>
    <w:rsid w:val="00C96ED5"/>
    <w:rsid w:val="00CA1F68"/>
    <w:rsid w:val="00CB3C06"/>
    <w:rsid w:val="00CD600A"/>
    <w:rsid w:val="00CF64FF"/>
    <w:rsid w:val="00D007D8"/>
    <w:rsid w:val="00D0229D"/>
    <w:rsid w:val="00D0339E"/>
    <w:rsid w:val="00D05B38"/>
    <w:rsid w:val="00D168F3"/>
    <w:rsid w:val="00D1778A"/>
    <w:rsid w:val="00D306C8"/>
    <w:rsid w:val="00D5317F"/>
    <w:rsid w:val="00D569F7"/>
    <w:rsid w:val="00D82304"/>
    <w:rsid w:val="00D828BD"/>
    <w:rsid w:val="00D95526"/>
    <w:rsid w:val="00D96C29"/>
    <w:rsid w:val="00DA7D4B"/>
    <w:rsid w:val="00DB49B3"/>
    <w:rsid w:val="00DD225B"/>
    <w:rsid w:val="00DE33BD"/>
    <w:rsid w:val="00DE700E"/>
    <w:rsid w:val="00E05E62"/>
    <w:rsid w:val="00E1287D"/>
    <w:rsid w:val="00E16497"/>
    <w:rsid w:val="00E47197"/>
    <w:rsid w:val="00E50303"/>
    <w:rsid w:val="00E56679"/>
    <w:rsid w:val="00E643B4"/>
    <w:rsid w:val="00E80DA2"/>
    <w:rsid w:val="00E94890"/>
    <w:rsid w:val="00EA09F7"/>
    <w:rsid w:val="00EA5830"/>
    <w:rsid w:val="00EA6797"/>
    <w:rsid w:val="00EB09FD"/>
    <w:rsid w:val="00EB6316"/>
    <w:rsid w:val="00EC248C"/>
    <w:rsid w:val="00EC5196"/>
    <w:rsid w:val="00ED013B"/>
    <w:rsid w:val="00ED64EF"/>
    <w:rsid w:val="00EE1DF6"/>
    <w:rsid w:val="00F00C8A"/>
    <w:rsid w:val="00F07D75"/>
    <w:rsid w:val="00F17D77"/>
    <w:rsid w:val="00F4446E"/>
    <w:rsid w:val="00F66322"/>
    <w:rsid w:val="00F869E9"/>
    <w:rsid w:val="00FA3680"/>
    <w:rsid w:val="00FB66CF"/>
    <w:rsid w:val="00FE2839"/>
    <w:rsid w:val="00FF1DD9"/>
    <w:rsid w:val="00FF2CAF"/>
    <w:rsid w:val="00FF76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1C0E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3638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4">
    <w:name w:val="Нижний колонтитул Знак"/>
    <w:basedOn w:val="a0"/>
    <w:link w:val="a3"/>
    <w:uiPriority w:val="99"/>
    <w:rsid w:val="00B36388"/>
    <w:rPr>
      <w:rFonts w:ascii="Times New Roman" w:eastAsia="Times New Roman" w:hAnsi="Times New Roman" w:cs="Times New Roman"/>
      <w:sz w:val="24"/>
      <w:szCs w:val="24"/>
      <w:lang w:eastAsia="ar-SA"/>
    </w:rPr>
  </w:style>
  <w:style w:type="paragraph" w:styleId="a5">
    <w:name w:val="Balloon Text"/>
    <w:basedOn w:val="a"/>
    <w:link w:val="a6"/>
    <w:uiPriority w:val="99"/>
    <w:semiHidden/>
    <w:unhideWhenUsed/>
    <w:rsid w:val="00B363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6388"/>
    <w:rPr>
      <w:rFonts w:ascii="Tahoma" w:hAnsi="Tahoma" w:cs="Tahoma"/>
      <w:sz w:val="16"/>
      <w:szCs w:val="16"/>
    </w:rPr>
  </w:style>
  <w:style w:type="paragraph" w:styleId="a7">
    <w:name w:val="Body Text"/>
    <w:basedOn w:val="a"/>
    <w:link w:val="a8"/>
    <w:rsid w:val="003674F0"/>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8">
    <w:name w:val="Основной текст Знак"/>
    <w:basedOn w:val="a0"/>
    <w:link w:val="a7"/>
    <w:rsid w:val="003674F0"/>
    <w:rPr>
      <w:rFonts w:ascii="Times New Roman" w:eastAsia="Times New Roman" w:hAnsi="Times New Roman" w:cs="Times New Roman"/>
      <w:sz w:val="24"/>
      <w:szCs w:val="24"/>
      <w:lang w:eastAsia="ar-SA"/>
    </w:rPr>
  </w:style>
  <w:style w:type="paragraph" w:styleId="a9">
    <w:name w:val="List Paragraph"/>
    <w:basedOn w:val="a"/>
    <w:uiPriority w:val="34"/>
    <w:qFormat/>
    <w:rsid w:val="001219AF"/>
    <w:pPr>
      <w:ind w:left="720"/>
      <w:contextualSpacing/>
    </w:pPr>
  </w:style>
  <w:style w:type="paragraph" w:styleId="aa">
    <w:name w:val="Normal (Web)"/>
    <w:basedOn w:val="a"/>
    <w:unhideWhenUsed/>
    <w:rsid w:val="005E7909"/>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EA679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A6797"/>
  </w:style>
  <w:style w:type="character" w:styleId="ad">
    <w:name w:val="Hyperlink"/>
    <w:rsid w:val="00AA265B"/>
    <w:rPr>
      <w:color w:val="0000FF"/>
      <w:u w:val="single"/>
    </w:rPr>
  </w:style>
  <w:style w:type="character" w:customStyle="1" w:styleId="art-postheader">
    <w:name w:val="art-postheader"/>
    <w:basedOn w:val="a0"/>
    <w:rsid w:val="00EA5830"/>
  </w:style>
  <w:style w:type="paragraph" w:customStyle="1" w:styleId="Default">
    <w:name w:val="Default"/>
    <w:rsid w:val="002728BE"/>
    <w:pPr>
      <w:autoSpaceDE w:val="0"/>
      <w:autoSpaceDN w:val="0"/>
      <w:adjustRightInd w:val="0"/>
      <w:spacing w:after="0" w:line="240" w:lineRule="auto"/>
    </w:pPr>
    <w:rPr>
      <w:rFonts w:ascii="Courier New" w:hAnsi="Courier New" w:cs="Courier New"/>
      <w:color w:val="000000"/>
      <w:sz w:val="24"/>
      <w:szCs w:val="24"/>
    </w:rPr>
  </w:style>
  <w:style w:type="character" w:customStyle="1" w:styleId="40">
    <w:name w:val="Заголовок 4 Знак"/>
    <w:basedOn w:val="a0"/>
    <w:link w:val="4"/>
    <w:uiPriority w:val="9"/>
    <w:rsid w:val="001C0EF6"/>
    <w:rPr>
      <w:rFonts w:asciiTheme="majorHAnsi" w:eastAsiaTheme="majorEastAsia" w:hAnsiTheme="majorHAnsi" w:cstheme="majorBidi"/>
      <w:b/>
      <w:bCs/>
      <w:i/>
      <w:iCs/>
      <w:color w:val="4F81BD" w:themeColor="accent1"/>
    </w:rPr>
  </w:style>
  <w:style w:type="paragraph" w:customStyle="1" w:styleId="1">
    <w:name w:val="Обычный1"/>
    <w:basedOn w:val="a"/>
    <w:rsid w:val="006D6BDF"/>
    <w:pPr>
      <w:widowControl w:val="0"/>
      <w:suppressAutoHyphens/>
      <w:autoSpaceDE w:val="0"/>
      <w:spacing w:after="0" w:line="240" w:lineRule="auto"/>
    </w:pPr>
    <w:rPr>
      <w:rFonts w:ascii="Times New Roman" w:eastAsia="Times New Roman" w:hAnsi="Times New Roman" w:cs="Times New Roman"/>
      <w:color w:val="000000"/>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1C0E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3638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4">
    <w:name w:val="Нижний колонтитул Знак"/>
    <w:basedOn w:val="a0"/>
    <w:link w:val="a3"/>
    <w:uiPriority w:val="99"/>
    <w:rsid w:val="00B36388"/>
    <w:rPr>
      <w:rFonts w:ascii="Times New Roman" w:eastAsia="Times New Roman" w:hAnsi="Times New Roman" w:cs="Times New Roman"/>
      <w:sz w:val="24"/>
      <w:szCs w:val="24"/>
      <w:lang w:eastAsia="ar-SA"/>
    </w:rPr>
  </w:style>
  <w:style w:type="paragraph" w:styleId="a5">
    <w:name w:val="Balloon Text"/>
    <w:basedOn w:val="a"/>
    <w:link w:val="a6"/>
    <w:uiPriority w:val="99"/>
    <w:semiHidden/>
    <w:unhideWhenUsed/>
    <w:rsid w:val="00B363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6388"/>
    <w:rPr>
      <w:rFonts w:ascii="Tahoma" w:hAnsi="Tahoma" w:cs="Tahoma"/>
      <w:sz w:val="16"/>
      <w:szCs w:val="16"/>
    </w:rPr>
  </w:style>
  <w:style w:type="paragraph" w:styleId="a7">
    <w:name w:val="Body Text"/>
    <w:basedOn w:val="a"/>
    <w:link w:val="a8"/>
    <w:rsid w:val="003674F0"/>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8">
    <w:name w:val="Основной текст Знак"/>
    <w:basedOn w:val="a0"/>
    <w:link w:val="a7"/>
    <w:rsid w:val="003674F0"/>
    <w:rPr>
      <w:rFonts w:ascii="Times New Roman" w:eastAsia="Times New Roman" w:hAnsi="Times New Roman" w:cs="Times New Roman"/>
      <w:sz w:val="24"/>
      <w:szCs w:val="24"/>
      <w:lang w:eastAsia="ar-SA"/>
    </w:rPr>
  </w:style>
  <w:style w:type="paragraph" w:styleId="a9">
    <w:name w:val="List Paragraph"/>
    <w:basedOn w:val="a"/>
    <w:uiPriority w:val="34"/>
    <w:qFormat/>
    <w:rsid w:val="001219AF"/>
    <w:pPr>
      <w:ind w:left="720"/>
      <w:contextualSpacing/>
    </w:pPr>
  </w:style>
  <w:style w:type="paragraph" w:styleId="aa">
    <w:name w:val="Normal (Web)"/>
    <w:basedOn w:val="a"/>
    <w:unhideWhenUsed/>
    <w:rsid w:val="005E7909"/>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EA679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A6797"/>
  </w:style>
  <w:style w:type="character" w:styleId="ad">
    <w:name w:val="Hyperlink"/>
    <w:rsid w:val="00AA265B"/>
    <w:rPr>
      <w:color w:val="0000FF"/>
      <w:u w:val="single"/>
    </w:rPr>
  </w:style>
  <w:style w:type="character" w:customStyle="1" w:styleId="art-postheader">
    <w:name w:val="art-postheader"/>
    <w:basedOn w:val="a0"/>
    <w:rsid w:val="00EA5830"/>
  </w:style>
  <w:style w:type="paragraph" w:customStyle="1" w:styleId="Default">
    <w:name w:val="Default"/>
    <w:rsid w:val="002728BE"/>
    <w:pPr>
      <w:autoSpaceDE w:val="0"/>
      <w:autoSpaceDN w:val="0"/>
      <w:adjustRightInd w:val="0"/>
      <w:spacing w:after="0" w:line="240" w:lineRule="auto"/>
    </w:pPr>
    <w:rPr>
      <w:rFonts w:ascii="Courier New" w:hAnsi="Courier New" w:cs="Courier New"/>
      <w:color w:val="000000"/>
      <w:sz w:val="24"/>
      <w:szCs w:val="24"/>
    </w:rPr>
  </w:style>
  <w:style w:type="character" w:customStyle="1" w:styleId="40">
    <w:name w:val="Заголовок 4 Знак"/>
    <w:basedOn w:val="a0"/>
    <w:link w:val="4"/>
    <w:uiPriority w:val="9"/>
    <w:rsid w:val="001C0EF6"/>
    <w:rPr>
      <w:rFonts w:asciiTheme="majorHAnsi" w:eastAsiaTheme="majorEastAsia" w:hAnsiTheme="majorHAnsi" w:cstheme="majorBidi"/>
      <w:b/>
      <w:bCs/>
      <w:i/>
      <w:iCs/>
      <w:color w:val="4F81BD" w:themeColor="accent1"/>
    </w:rPr>
  </w:style>
  <w:style w:type="paragraph" w:customStyle="1" w:styleId="1">
    <w:name w:val="Обычный1"/>
    <w:basedOn w:val="a"/>
    <w:rsid w:val="006D6BDF"/>
    <w:pPr>
      <w:widowControl w:val="0"/>
      <w:suppressAutoHyphens/>
      <w:autoSpaceDE w:val="0"/>
      <w:spacing w:after="0" w:line="240" w:lineRule="auto"/>
    </w:pPr>
    <w:rPr>
      <w:rFonts w:ascii="Times New Roman" w:eastAsia="Times New Roman" w:hAnsi="Times New Roman" w:cs="Times New Roman"/>
      <w:color w:val="000000"/>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8238">
      <w:bodyDiv w:val="1"/>
      <w:marLeft w:val="0"/>
      <w:marRight w:val="0"/>
      <w:marTop w:val="0"/>
      <w:marBottom w:val="0"/>
      <w:divBdr>
        <w:top w:val="none" w:sz="0" w:space="0" w:color="auto"/>
        <w:left w:val="none" w:sz="0" w:space="0" w:color="auto"/>
        <w:bottom w:val="none" w:sz="0" w:space="0" w:color="auto"/>
        <w:right w:val="none" w:sz="0" w:space="0" w:color="auto"/>
      </w:divBdr>
    </w:div>
    <w:div w:id="504591782">
      <w:bodyDiv w:val="1"/>
      <w:marLeft w:val="0"/>
      <w:marRight w:val="0"/>
      <w:marTop w:val="0"/>
      <w:marBottom w:val="0"/>
      <w:divBdr>
        <w:top w:val="none" w:sz="0" w:space="0" w:color="auto"/>
        <w:left w:val="none" w:sz="0" w:space="0" w:color="auto"/>
        <w:bottom w:val="none" w:sz="0" w:space="0" w:color="auto"/>
        <w:right w:val="none" w:sz="0" w:space="0" w:color="auto"/>
      </w:divBdr>
    </w:div>
    <w:div w:id="739712464">
      <w:bodyDiv w:val="1"/>
      <w:marLeft w:val="0"/>
      <w:marRight w:val="0"/>
      <w:marTop w:val="0"/>
      <w:marBottom w:val="0"/>
      <w:divBdr>
        <w:top w:val="none" w:sz="0" w:space="0" w:color="auto"/>
        <w:left w:val="none" w:sz="0" w:space="0" w:color="auto"/>
        <w:bottom w:val="none" w:sz="0" w:space="0" w:color="auto"/>
        <w:right w:val="none" w:sz="0" w:space="0" w:color="auto"/>
      </w:divBdr>
    </w:div>
    <w:div w:id="1353416658">
      <w:bodyDiv w:val="1"/>
      <w:marLeft w:val="0"/>
      <w:marRight w:val="0"/>
      <w:marTop w:val="0"/>
      <w:marBottom w:val="0"/>
      <w:divBdr>
        <w:top w:val="none" w:sz="0" w:space="0" w:color="auto"/>
        <w:left w:val="none" w:sz="0" w:space="0" w:color="auto"/>
        <w:bottom w:val="none" w:sz="0" w:space="0" w:color="auto"/>
        <w:right w:val="none" w:sz="0" w:space="0" w:color="auto"/>
      </w:divBdr>
    </w:div>
    <w:div w:id="1709646228">
      <w:bodyDiv w:val="1"/>
      <w:marLeft w:val="0"/>
      <w:marRight w:val="0"/>
      <w:marTop w:val="0"/>
      <w:marBottom w:val="0"/>
      <w:divBdr>
        <w:top w:val="none" w:sz="0" w:space="0" w:color="auto"/>
        <w:left w:val="none" w:sz="0" w:space="0" w:color="auto"/>
        <w:bottom w:val="none" w:sz="0" w:space="0" w:color="auto"/>
        <w:right w:val="none" w:sz="0" w:space="0" w:color="auto"/>
      </w:divBdr>
    </w:div>
    <w:div w:id="1968970889">
      <w:bodyDiv w:val="1"/>
      <w:marLeft w:val="0"/>
      <w:marRight w:val="0"/>
      <w:marTop w:val="0"/>
      <w:marBottom w:val="0"/>
      <w:divBdr>
        <w:top w:val="none" w:sz="0" w:space="0" w:color="auto"/>
        <w:left w:val="none" w:sz="0" w:space="0" w:color="auto"/>
        <w:bottom w:val="none" w:sz="0" w:space="0" w:color="auto"/>
        <w:right w:val="none" w:sz="0" w:space="0" w:color="auto"/>
      </w:divBdr>
    </w:div>
    <w:div w:id="202639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eb-web.ru/feb/mas/mas-abc/17/ma373422.htm?cmd=0&amp;istext=1" TargetMode="External"/><Relationship Id="rId18" Type="http://schemas.openxmlformats.org/officeDocument/2006/relationships/hyperlink" Target="https://turbina.ru/blogs/view/Zatoplennyy-gorod-93728/"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feb-web.ru/feb/mas/mas-abc/17/ma373422.htm?cmd=0&amp;istext=1" TargetMode="External"/><Relationship Id="rId17" Type="http://schemas.openxmlformats.org/officeDocument/2006/relationships/hyperlink" Target="http://dmitryponomarev.ru/&#1082;&#1077;&#1088;&#1073;&#1072;&#1090;&#1086;&#1074;&#1089;&#1082;&#1080;&#1081;-&#1088;&#1086;&#1076;&#1085;&#1080;&#1082;-&#1074;-&#1095;&#1082;&#1072;&#1083;&#1086;&#1074;&#1089;&#1082;&#1077;/"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vyato.info/12800-rodnik-kerbatovskiy-gorod-chkalovsk.html"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rodchkalovsk.ru/ru/"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hkalovsk-zbs.narod.ru/bibl/vasilevskaja_snorovka.pdf"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arz.unn.ru/2016-05-16-10-34-33/1131-2016-05-18-06-44-58" TargetMode="External"/><Relationship Id="rId19" Type="http://schemas.openxmlformats.org/officeDocument/2006/relationships/image" Target="media/image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citychkalovsk.blogspot.com/2011/10/blog-post.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7C962-D07A-4517-A62C-9D9C2BA0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21</Pages>
  <Words>4245</Words>
  <Characters>24199</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ПК</cp:lastModifiedBy>
  <cp:revision>50</cp:revision>
  <dcterms:created xsi:type="dcterms:W3CDTF">2021-11-19T17:40:00Z</dcterms:created>
  <dcterms:modified xsi:type="dcterms:W3CDTF">2021-12-21T16:53:00Z</dcterms:modified>
</cp:coreProperties>
</file>